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B97727" w14:textId="77777777" w:rsidR="00F36BAD" w:rsidRDefault="00000000" w:rsidP="00B648D7">
      <w:pPr>
        <w:spacing w:before="79"/>
        <w:ind w:left="4395" w:right="4291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pacing w:val="1"/>
          <w:sz w:val="24"/>
          <w:szCs w:val="24"/>
        </w:rPr>
        <w:t>BA</w:t>
      </w:r>
      <w:r>
        <w:rPr>
          <w:rFonts w:ascii="Arial" w:eastAsia="Arial" w:hAnsi="Arial" w:cs="Arial"/>
          <w:b/>
          <w:sz w:val="24"/>
          <w:szCs w:val="24"/>
        </w:rPr>
        <w:t xml:space="preserve">B </w:t>
      </w:r>
      <w:r>
        <w:rPr>
          <w:rFonts w:ascii="Arial" w:eastAsia="Arial" w:hAnsi="Arial" w:cs="Arial"/>
          <w:b/>
          <w:spacing w:val="-1"/>
          <w:sz w:val="24"/>
          <w:szCs w:val="24"/>
        </w:rPr>
        <w:t>I</w:t>
      </w:r>
      <w:r>
        <w:rPr>
          <w:rFonts w:ascii="Arial" w:eastAsia="Arial" w:hAnsi="Arial" w:cs="Arial"/>
          <w:b/>
          <w:sz w:val="24"/>
          <w:szCs w:val="24"/>
        </w:rPr>
        <w:t>V</w:t>
      </w:r>
    </w:p>
    <w:p w14:paraId="72E2EB49" w14:textId="77777777" w:rsidR="00B014D9" w:rsidRDefault="00B014D9">
      <w:pPr>
        <w:spacing w:before="79"/>
        <w:ind w:left="4847" w:right="4291"/>
        <w:jc w:val="center"/>
        <w:rPr>
          <w:rFonts w:ascii="Arial" w:eastAsia="Arial" w:hAnsi="Arial" w:cs="Arial"/>
          <w:sz w:val="24"/>
          <w:szCs w:val="24"/>
        </w:rPr>
      </w:pPr>
    </w:p>
    <w:p w14:paraId="4F1D07FB" w14:textId="77777777" w:rsidR="00F36BAD" w:rsidRDefault="00F36BAD">
      <w:pPr>
        <w:spacing w:before="17" w:line="260" w:lineRule="exact"/>
        <w:rPr>
          <w:sz w:val="26"/>
          <w:szCs w:val="26"/>
        </w:rPr>
      </w:pPr>
    </w:p>
    <w:p w14:paraId="27C808EB" w14:textId="77777777" w:rsidR="00F36BAD" w:rsidRDefault="00000000">
      <w:pPr>
        <w:spacing w:line="260" w:lineRule="exact"/>
        <w:ind w:left="2521" w:right="1963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position w:val="-1"/>
          <w:sz w:val="24"/>
          <w:szCs w:val="24"/>
        </w:rPr>
        <w:t>PEN</w:t>
      </w:r>
      <w:r>
        <w:rPr>
          <w:rFonts w:ascii="Arial" w:eastAsia="Arial" w:hAnsi="Arial" w:cs="Arial"/>
          <w:b/>
          <w:spacing w:val="1"/>
          <w:position w:val="-1"/>
          <w:sz w:val="24"/>
          <w:szCs w:val="24"/>
        </w:rPr>
        <w:t>J</w:t>
      </w:r>
      <w:r>
        <w:rPr>
          <w:rFonts w:ascii="Arial" w:eastAsia="Arial" w:hAnsi="Arial" w:cs="Arial"/>
          <w:b/>
          <w:position w:val="-1"/>
          <w:sz w:val="24"/>
          <w:szCs w:val="24"/>
        </w:rPr>
        <w:t>E</w:t>
      </w:r>
      <w:r>
        <w:rPr>
          <w:rFonts w:ascii="Arial" w:eastAsia="Arial" w:hAnsi="Arial" w:cs="Arial"/>
          <w:b/>
          <w:spacing w:val="-1"/>
          <w:position w:val="-1"/>
          <w:sz w:val="24"/>
          <w:szCs w:val="24"/>
        </w:rPr>
        <w:t>L</w:t>
      </w:r>
      <w:r>
        <w:rPr>
          <w:rFonts w:ascii="Arial" w:eastAsia="Arial" w:hAnsi="Arial" w:cs="Arial"/>
          <w:b/>
          <w:position w:val="-1"/>
          <w:sz w:val="24"/>
          <w:szCs w:val="24"/>
        </w:rPr>
        <w:t>AS</w:t>
      </w:r>
      <w:r>
        <w:rPr>
          <w:rFonts w:ascii="Arial" w:eastAsia="Arial" w:hAnsi="Arial" w:cs="Arial"/>
          <w:b/>
          <w:spacing w:val="1"/>
          <w:position w:val="-1"/>
          <w:sz w:val="24"/>
          <w:szCs w:val="24"/>
        </w:rPr>
        <w:t>A</w:t>
      </w:r>
      <w:r>
        <w:rPr>
          <w:rFonts w:ascii="Arial" w:eastAsia="Arial" w:hAnsi="Arial" w:cs="Arial"/>
          <w:b/>
          <w:position w:val="-1"/>
          <w:sz w:val="24"/>
          <w:szCs w:val="24"/>
        </w:rPr>
        <w:t>N P</w:t>
      </w:r>
      <w:r>
        <w:rPr>
          <w:rFonts w:ascii="Arial" w:eastAsia="Arial" w:hAnsi="Arial" w:cs="Arial"/>
          <w:b/>
          <w:spacing w:val="-1"/>
          <w:position w:val="-1"/>
          <w:sz w:val="24"/>
          <w:szCs w:val="24"/>
        </w:rPr>
        <w:t>O</w:t>
      </w:r>
      <w:r>
        <w:rPr>
          <w:rFonts w:ascii="Arial" w:eastAsia="Arial" w:hAnsi="Arial" w:cs="Arial"/>
          <w:b/>
          <w:position w:val="-1"/>
          <w:sz w:val="24"/>
          <w:szCs w:val="24"/>
        </w:rPr>
        <w:t xml:space="preserve">S </w:t>
      </w:r>
      <w:proofErr w:type="spellStart"/>
      <w:r>
        <w:rPr>
          <w:rFonts w:ascii="Arial" w:eastAsia="Arial" w:hAnsi="Arial" w:cs="Arial"/>
          <w:b/>
          <w:position w:val="-1"/>
          <w:sz w:val="24"/>
          <w:szCs w:val="24"/>
        </w:rPr>
        <w:t>P</w:t>
      </w:r>
      <w:r>
        <w:rPr>
          <w:rFonts w:ascii="Arial" w:eastAsia="Arial" w:hAnsi="Arial" w:cs="Arial"/>
          <w:b/>
          <w:spacing w:val="-1"/>
          <w:position w:val="-1"/>
          <w:sz w:val="24"/>
          <w:szCs w:val="24"/>
        </w:rPr>
        <w:t>O</w:t>
      </w:r>
      <w:r>
        <w:rPr>
          <w:rFonts w:ascii="Arial" w:eastAsia="Arial" w:hAnsi="Arial" w:cs="Arial"/>
          <w:b/>
          <w:position w:val="-1"/>
          <w:sz w:val="24"/>
          <w:szCs w:val="24"/>
        </w:rPr>
        <w:t>S</w:t>
      </w:r>
      <w:proofErr w:type="spellEnd"/>
      <w:r>
        <w:rPr>
          <w:rFonts w:ascii="Arial" w:eastAsia="Arial" w:hAnsi="Arial" w:cs="Arial"/>
          <w:b/>
          <w:position w:val="-1"/>
          <w:sz w:val="24"/>
          <w:szCs w:val="24"/>
        </w:rPr>
        <w:t xml:space="preserve"> LAP</w:t>
      </w:r>
      <w:r>
        <w:rPr>
          <w:rFonts w:ascii="Arial" w:eastAsia="Arial" w:hAnsi="Arial" w:cs="Arial"/>
          <w:b/>
          <w:spacing w:val="-1"/>
          <w:position w:val="-1"/>
          <w:sz w:val="24"/>
          <w:szCs w:val="24"/>
        </w:rPr>
        <w:t>O</w:t>
      </w:r>
      <w:r>
        <w:rPr>
          <w:rFonts w:ascii="Arial" w:eastAsia="Arial" w:hAnsi="Arial" w:cs="Arial"/>
          <w:b/>
          <w:position w:val="-1"/>
          <w:sz w:val="24"/>
          <w:szCs w:val="24"/>
        </w:rPr>
        <w:t>R</w:t>
      </w:r>
      <w:r>
        <w:rPr>
          <w:rFonts w:ascii="Arial" w:eastAsia="Arial" w:hAnsi="Arial" w:cs="Arial"/>
          <w:b/>
          <w:spacing w:val="1"/>
          <w:position w:val="-1"/>
          <w:sz w:val="24"/>
          <w:szCs w:val="24"/>
        </w:rPr>
        <w:t>A</w:t>
      </w:r>
      <w:r>
        <w:rPr>
          <w:rFonts w:ascii="Arial" w:eastAsia="Arial" w:hAnsi="Arial" w:cs="Arial"/>
          <w:b/>
          <w:position w:val="-1"/>
          <w:sz w:val="24"/>
          <w:szCs w:val="24"/>
        </w:rPr>
        <w:t>N KE</w:t>
      </w:r>
      <w:r>
        <w:rPr>
          <w:rFonts w:ascii="Arial" w:eastAsia="Arial" w:hAnsi="Arial" w:cs="Arial"/>
          <w:b/>
          <w:spacing w:val="1"/>
          <w:position w:val="-1"/>
          <w:sz w:val="24"/>
          <w:szCs w:val="24"/>
        </w:rPr>
        <w:t>U</w:t>
      </w:r>
      <w:r>
        <w:rPr>
          <w:rFonts w:ascii="Arial" w:eastAsia="Arial" w:hAnsi="Arial" w:cs="Arial"/>
          <w:b/>
          <w:position w:val="-1"/>
          <w:sz w:val="24"/>
          <w:szCs w:val="24"/>
        </w:rPr>
        <w:t>A</w:t>
      </w:r>
      <w:r>
        <w:rPr>
          <w:rFonts w:ascii="Arial" w:eastAsia="Arial" w:hAnsi="Arial" w:cs="Arial"/>
          <w:b/>
          <w:spacing w:val="1"/>
          <w:position w:val="-1"/>
          <w:sz w:val="24"/>
          <w:szCs w:val="24"/>
        </w:rPr>
        <w:t>N</w:t>
      </w:r>
      <w:r>
        <w:rPr>
          <w:rFonts w:ascii="Arial" w:eastAsia="Arial" w:hAnsi="Arial" w:cs="Arial"/>
          <w:b/>
          <w:spacing w:val="-1"/>
          <w:position w:val="-1"/>
          <w:sz w:val="24"/>
          <w:szCs w:val="24"/>
        </w:rPr>
        <w:t>G</w:t>
      </w:r>
      <w:r>
        <w:rPr>
          <w:rFonts w:ascii="Arial" w:eastAsia="Arial" w:hAnsi="Arial" w:cs="Arial"/>
          <w:b/>
          <w:position w:val="-1"/>
          <w:sz w:val="24"/>
          <w:szCs w:val="24"/>
        </w:rPr>
        <w:t>AN</w:t>
      </w:r>
    </w:p>
    <w:p w14:paraId="400AE5F4" w14:textId="77777777" w:rsidR="00F36BAD" w:rsidRDefault="00F36BAD">
      <w:pPr>
        <w:spacing w:before="8" w:line="180" w:lineRule="exact"/>
        <w:rPr>
          <w:sz w:val="18"/>
          <w:szCs w:val="18"/>
        </w:rPr>
      </w:pPr>
    </w:p>
    <w:p w14:paraId="7D249F86" w14:textId="77777777" w:rsidR="00F36BAD" w:rsidRDefault="00F36BAD">
      <w:pPr>
        <w:spacing w:line="200" w:lineRule="exact"/>
      </w:pPr>
    </w:p>
    <w:p w14:paraId="0108C860" w14:textId="77777777" w:rsidR="00F36BAD" w:rsidRDefault="00F36BAD">
      <w:pPr>
        <w:spacing w:line="200" w:lineRule="exact"/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01"/>
        <w:gridCol w:w="5534"/>
      </w:tblGrid>
      <w:tr w:rsidR="00F36BAD" w14:paraId="20933482" w14:textId="77777777">
        <w:trPr>
          <w:trHeight w:hRule="exact" w:val="327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</w:tcPr>
          <w:p w14:paraId="48FBC58B" w14:textId="77777777" w:rsidR="00F36BAD" w:rsidRDefault="00000000">
            <w:pPr>
              <w:spacing w:line="240" w:lineRule="exact"/>
              <w:ind w:left="1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4</w:t>
            </w:r>
          </w:p>
        </w:tc>
        <w:tc>
          <w:tcPr>
            <w:tcW w:w="5534" w:type="dxa"/>
            <w:tcBorders>
              <w:top w:val="nil"/>
              <w:left w:val="nil"/>
              <w:bottom w:val="nil"/>
              <w:right w:val="nil"/>
            </w:tcBorders>
          </w:tcPr>
          <w:p w14:paraId="7DD647F3" w14:textId="77777777" w:rsidR="00F36BAD" w:rsidRDefault="00000000">
            <w:pPr>
              <w:spacing w:line="240" w:lineRule="exact"/>
              <w:ind w:left="347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  <w:szCs w:val="24"/>
              </w:rPr>
              <w:t>Pen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j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ela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an</w:t>
            </w:r>
            <w:proofErr w:type="spellEnd"/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P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s </w:t>
            </w:r>
            <w:proofErr w:type="spellStart"/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ap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n</w:t>
            </w:r>
            <w:proofErr w:type="spellEnd"/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24"/>
                <w:szCs w:val="24"/>
              </w:rPr>
              <w:t>K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ua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gan</w:t>
            </w:r>
            <w:proofErr w:type="spellEnd"/>
          </w:p>
        </w:tc>
      </w:tr>
      <w:tr w:rsidR="00F36BAD" w14:paraId="04E32027" w14:textId="77777777">
        <w:trPr>
          <w:trHeight w:hRule="exact" w:val="327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</w:tcPr>
          <w:p w14:paraId="4A522330" w14:textId="77777777" w:rsidR="00F36BAD" w:rsidRDefault="00000000">
            <w:pPr>
              <w:spacing w:before="56" w:line="260" w:lineRule="exact"/>
              <w:ind w:left="1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pacing w:val="1"/>
                <w:position w:val="-1"/>
                <w:sz w:val="24"/>
                <w:szCs w:val="24"/>
              </w:rPr>
              <w:t>4</w:t>
            </w:r>
            <w:r>
              <w:rPr>
                <w:rFonts w:ascii="Arial" w:eastAsia="Arial" w:hAnsi="Arial" w:cs="Arial"/>
                <w:b/>
                <w:spacing w:val="-1"/>
                <w:position w:val="-1"/>
                <w:sz w:val="24"/>
                <w:szCs w:val="24"/>
              </w:rPr>
              <w:t>.</w:t>
            </w:r>
            <w:r>
              <w:rPr>
                <w:rFonts w:ascii="Arial" w:eastAsia="Arial" w:hAnsi="Arial" w:cs="Arial"/>
                <w:b/>
                <w:position w:val="-1"/>
                <w:sz w:val="24"/>
                <w:szCs w:val="24"/>
              </w:rPr>
              <w:t>1</w:t>
            </w:r>
          </w:p>
        </w:tc>
        <w:tc>
          <w:tcPr>
            <w:tcW w:w="5534" w:type="dxa"/>
            <w:tcBorders>
              <w:top w:val="nil"/>
              <w:left w:val="nil"/>
              <w:bottom w:val="nil"/>
              <w:right w:val="nil"/>
            </w:tcBorders>
          </w:tcPr>
          <w:p w14:paraId="4C1CB89C" w14:textId="77777777" w:rsidR="00F36BAD" w:rsidRDefault="00000000">
            <w:pPr>
              <w:spacing w:before="56" w:line="260" w:lineRule="exact"/>
              <w:ind w:left="347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position w:val="-1"/>
                <w:sz w:val="24"/>
                <w:szCs w:val="24"/>
              </w:rPr>
              <w:t>Pen</w:t>
            </w:r>
            <w:r>
              <w:rPr>
                <w:rFonts w:ascii="Arial" w:eastAsia="Arial" w:hAnsi="Arial" w:cs="Arial"/>
                <w:b/>
                <w:spacing w:val="-1"/>
                <w:position w:val="-1"/>
                <w:sz w:val="24"/>
                <w:szCs w:val="24"/>
              </w:rPr>
              <w:t>j</w:t>
            </w:r>
            <w:r>
              <w:rPr>
                <w:rFonts w:ascii="Arial" w:eastAsia="Arial" w:hAnsi="Arial" w:cs="Arial"/>
                <w:b/>
                <w:position w:val="-1"/>
                <w:sz w:val="24"/>
                <w:szCs w:val="24"/>
              </w:rPr>
              <w:t>ela</w:t>
            </w:r>
            <w:r>
              <w:rPr>
                <w:rFonts w:ascii="Arial" w:eastAsia="Arial" w:hAnsi="Arial" w:cs="Arial"/>
                <w:b/>
                <w:spacing w:val="1"/>
                <w:position w:val="-1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b/>
                <w:position w:val="-1"/>
                <w:sz w:val="24"/>
                <w:szCs w:val="24"/>
              </w:rPr>
              <w:t>an</w:t>
            </w:r>
            <w:proofErr w:type="spellEnd"/>
            <w:r>
              <w:rPr>
                <w:rFonts w:ascii="Arial" w:eastAsia="Arial" w:hAnsi="Arial" w:cs="Arial"/>
                <w:b/>
                <w:position w:val="-1"/>
                <w:sz w:val="24"/>
                <w:szCs w:val="24"/>
              </w:rPr>
              <w:t xml:space="preserve"> P</w:t>
            </w:r>
            <w:r>
              <w:rPr>
                <w:rFonts w:ascii="Arial" w:eastAsia="Arial" w:hAnsi="Arial" w:cs="Arial"/>
                <w:b/>
                <w:spacing w:val="-1"/>
                <w:position w:val="-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b/>
                <w:position w:val="-1"/>
                <w:sz w:val="24"/>
                <w:szCs w:val="24"/>
              </w:rPr>
              <w:t xml:space="preserve">s </w:t>
            </w:r>
            <w:proofErr w:type="spellStart"/>
            <w:r>
              <w:rPr>
                <w:rFonts w:ascii="Arial" w:eastAsia="Arial" w:hAnsi="Arial" w:cs="Arial"/>
                <w:b/>
                <w:spacing w:val="1"/>
                <w:position w:val="-1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b/>
                <w:position w:val="-1"/>
                <w:sz w:val="24"/>
                <w:szCs w:val="24"/>
              </w:rPr>
              <w:t>ap</w:t>
            </w:r>
            <w:r>
              <w:rPr>
                <w:rFonts w:ascii="Arial" w:eastAsia="Arial" w:hAnsi="Arial" w:cs="Arial"/>
                <w:b/>
                <w:spacing w:val="-1"/>
                <w:position w:val="-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b/>
                <w:position w:val="-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b/>
                <w:spacing w:val="1"/>
                <w:position w:val="-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position w:val="-1"/>
                <w:sz w:val="24"/>
                <w:szCs w:val="24"/>
              </w:rPr>
              <w:t>n</w:t>
            </w:r>
            <w:proofErr w:type="spellEnd"/>
            <w:r>
              <w:rPr>
                <w:rFonts w:ascii="Arial" w:eastAsia="Arial" w:hAnsi="Arial" w:cs="Arial"/>
                <w:b/>
                <w:spacing w:val="-1"/>
                <w:position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position w:val="-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b/>
                <w:spacing w:val="1"/>
                <w:position w:val="-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b/>
                <w:position w:val="-1"/>
                <w:sz w:val="24"/>
                <w:szCs w:val="24"/>
              </w:rPr>
              <w:t>al</w:t>
            </w:r>
            <w:r>
              <w:rPr>
                <w:rFonts w:ascii="Arial" w:eastAsia="Arial" w:hAnsi="Arial" w:cs="Arial"/>
                <w:b/>
                <w:spacing w:val="-1"/>
                <w:position w:val="-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b/>
                <w:position w:val="-1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  <w:position w:val="-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position w:val="-1"/>
                <w:sz w:val="24"/>
                <w:szCs w:val="24"/>
              </w:rPr>
              <w:t>si</w:t>
            </w:r>
            <w:proofErr w:type="spellEnd"/>
            <w:r>
              <w:rPr>
                <w:rFonts w:ascii="Arial" w:eastAsia="Arial" w:hAnsi="Arial" w:cs="Arial"/>
                <w:b/>
                <w:spacing w:val="-1"/>
                <w:position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position w:val="-1"/>
                <w:sz w:val="24"/>
                <w:szCs w:val="24"/>
              </w:rPr>
              <w:t>Ang</w:t>
            </w:r>
            <w:r>
              <w:rPr>
                <w:rFonts w:ascii="Arial" w:eastAsia="Arial" w:hAnsi="Arial" w:cs="Arial"/>
                <w:b/>
                <w:spacing w:val="-1"/>
                <w:position w:val="-1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b/>
                <w:position w:val="-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position w:val="-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b/>
                <w:position w:val="-1"/>
                <w:sz w:val="24"/>
                <w:szCs w:val="24"/>
              </w:rPr>
              <w:t>an</w:t>
            </w:r>
            <w:proofErr w:type="spellEnd"/>
          </w:p>
        </w:tc>
      </w:tr>
    </w:tbl>
    <w:p w14:paraId="185525BA" w14:textId="77777777" w:rsidR="00F36BAD" w:rsidRDefault="00F36BAD">
      <w:pPr>
        <w:spacing w:before="8" w:line="180" w:lineRule="exact"/>
        <w:rPr>
          <w:sz w:val="18"/>
          <w:szCs w:val="18"/>
        </w:rPr>
      </w:pPr>
    </w:p>
    <w:p w14:paraId="159514D5" w14:textId="77777777" w:rsidR="00F36BAD" w:rsidRDefault="00F36BAD">
      <w:pPr>
        <w:spacing w:line="200" w:lineRule="exact"/>
      </w:pPr>
    </w:p>
    <w:p w14:paraId="134CF511" w14:textId="77777777" w:rsidR="00F36BAD" w:rsidRDefault="00F36BAD">
      <w:pPr>
        <w:spacing w:line="200" w:lineRule="exact"/>
      </w:pPr>
    </w:p>
    <w:tbl>
      <w:tblPr>
        <w:tblW w:w="9817" w:type="dxa"/>
        <w:tblInd w:w="1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99"/>
        <w:gridCol w:w="1843"/>
        <w:gridCol w:w="2236"/>
        <w:gridCol w:w="2162"/>
        <w:gridCol w:w="2677"/>
      </w:tblGrid>
      <w:tr w:rsidR="00F36BAD" w14:paraId="40A61C85" w14:textId="77777777" w:rsidTr="00A67E5D">
        <w:trPr>
          <w:trHeight w:hRule="exact" w:val="596"/>
        </w:trPr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</w:tcPr>
          <w:p w14:paraId="0A623DCF" w14:textId="77777777" w:rsidR="00F36BAD" w:rsidRDefault="00000000">
            <w:pPr>
              <w:spacing w:line="240" w:lineRule="exact"/>
              <w:ind w:left="1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4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.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1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.1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75E9DD40" w14:textId="77777777" w:rsidR="00F36BAD" w:rsidRDefault="00000000">
            <w:pPr>
              <w:spacing w:line="240" w:lineRule="exact"/>
              <w:ind w:left="247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  <w:szCs w:val="24"/>
              </w:rPr>
              <w:t>Pen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d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apat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n</w:t>
            </w:r>
            <w:proofErr w:type="spellEnd"/>
          </w:p>
        </w:tc>
        <w:tc>
          <w:tcPr>
            <w:tcW w:w="2236" w:type="dxa"/>
            <w:tcBorders>
              <w:top w:val="nil"/>
              <w:left w:val="nil"/>
              <w:bottom w:val="nil"/>
              <w:right w:val="nil"/>
            </w:tcBorders>
          </w:tcPr>
          <w:p w14:paraId="27D9E327" w14:textId="79F58C75" w:rsidR="00F36BAD" w:rsidRDefault="00000000">
            <w:pPr>
              <w:spacing w:line="240" w:lineRule="exact"/>
              <w:ind w:left="198" w:right="24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  <w:szCs w:val="24"/>
              </w:rPr>
              <w:t>Ang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an</w:t>
            </w:r>
            <w:proofErr w:type="spellEnd"/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2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02</w:t>
            </w:r>
            <w:r w:rsidR="00C11D85">
              <w:rPr>
                <w:rFonts w:ascii="Arial" w:eastAsia="Arial" w:hAnsi="Arial" w:cs="Arial"/>
                <w:b/>
                <w:sz w:val="24"/>
                <w:szCs w:val="24"/>
              </w:rPr>
              <w:t>5</w:t>
            </w:r>
          </w:p>
          <w:p w14:paraId="6CEC0F3B" w14:textId="77777777" w:rsidR="00F36BAD" w:rsidRDefault="00000000">
            <w:pPr>
              <w:spacing w:before="42"/>
              <w:ind w:left="820" w:right="859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(Rp)</w:t>
            </w:r>
          </w:p>
        </w:tc>
        <w:tc>
          <w:tcPr>
            <w:tcW w:w="2162" w:type="dxa"/>
            <w:tcBorders>
              <w:top w:val="nil"/>
              <w:left w:val="nil"/>
              <w:bottom w:val="nil"/>
              <w:right w:val="nil"/>
            </w:tcBorders>
          </w:tcPr>
          <w:p w14:paraId="37112FE3" w14:textId="7BF2415C" w:rsidR="00F36BAD" w:rsidRDefault="00000000">
            <w:pPr>
              <w:spacing w:line="240" w:lineRule="exact"/>
              <w:ind w:left="254" w:right="188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al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si</w:t>
            </w:r>
            <w:proofErr w:type="spellEnd"/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2</w:t>
            </w:r>
            <w:r>
              <w:rPr>
                <w:rFonts w:ascii="Arial" w:eastAsia="Arial" w:hAnsi="Arial" w:cs="Arial"/>
                <w:b/>
                <w:spacing w:val="2"/>
                <w:sz w:val="24"/>
                <w:szCs w:val="24"/>
              </w:rPr>
              <w:t>0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2</w:t>
            </w:r>
            <w:r w:rsidR="00C11D85">
              <w:rPr>
                <w:rFonts w:ascii="Arial" w:eastAsia="Arial" w:hAnsi="Arial" w:cs="Arial"/>
                <w:b/>
                <w:sz w:val="24"/>
                <w:szCs w:val="24"/>
              </w:rPr>
              <w:t>5</w:t>
            </w:r>
          </w:p>
          <w:p w14:paraId="2966EF35" w14:textId="77777777" w:rsidR="00F36BAD" w:rsidRDefault="00000000">
            <w:pPr>
              <w:spacing w:before="42"/>
              <w:ind w:left="835" w:right="771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(Rp)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nil"/>
            </w:tcBorders>
          </w:tcPr>
          <w:p w14:paraId="6CF392A0" w14:textId="165E0BAB" w:rsidR="00F36BAD" w:rsidRDefault="00000000">
            <w:pPr>
              <w:spacing w:line="240" w:lineRule="exact"/>
              <w:ind w:left="290" w:right="193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al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si</w:t>
            </w:r>
            <w:proofErr w:type="spellEnd"/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2</w:t>
            </w:r>
            <w:r>
              <w:rPr>
                <w:rFonts w:ascii="Arial" w:eastAsia="Arial" w:hAnsi="Arial" w:cs="Arial"/>
                <w:b/>
                <w:spacing w:val="2"/>
                <w:sz w:val="24"/>
                <w:szCs w:val="24"/>
              </w:rPr>
              <w:t>0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2</w:t>
            </w:r>
            <w:r w:rsidR="00C11D85">
              <w:rPr>
                <w:rFonts w:ascii="Arial" w:eastAsia="Arial" w:hAnsi="Arial" w:cs="Arial"/>
                <w:b/>
                <w:sz w:val="24"/>
                <w:szCs w:val="24"/>
              </w:rPr>
              <w:t>4</w:t>
            </w:r>
          </w:p>
          <w:p w14:paraId="574D042D" w14:textId="77777777" w:rsidR="00F36BAD" w:rsidRDefault="00000000" w:rsidP="00A67E5D">
            <w:pPr>
              <w:tabs>
                <w:tab w:val="left" w:pos="1680"/>
              </w:tabs>
              <w:spacing w:before="42"/>
              <w:ind w:left="870" w:right="836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(Rp)</w:t>
            </w:r>
          </w:p>
        </w:tc>
      </w:tr>
      <w:tr w:rsidR="00F36BAD" w14:paraId="4A8FBA8D" w14:textId="77777777" w:rsidTr="00A67E5D">
        <w:trPr>
          <w:trHeight w:hRule="exact" w:val="278"/>
        </w:trPr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</w:tcPr>
          <w:p w14:paraId="3FA102EB" w14:textId="77777777" w:rsidR="00F36BAD" w:rsidRDefault="00F36BAD"/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1EF9BABA" w14:textId="77777777" w:rsidR="00F36BAD" w:rsidRDefault="00F36BAD"/>
        </w:tc>
        <w:tc>
          <w:tcPr>
            <w:tcW w:w="2236" w:type="dxa"/>
            <w:tcBorders>
              <w:top w:val="nil"/>
              <w:left w:val="nil"/>
              <w:bottom w:val="nil"/>
              <w:right w:val="nil"/>
            </w:tcBorders>
          </w:tcPr>
          <w:p w14:paraId="6D7D44BD" w14:textId="3DAAB9D0" w:rsidR="00F36BAD" w:rsidRDefault="00690073" w:rsidP="003913C5">
            <w:pPr>
              <w:spacing w:before="7" w:line="260" w:lineRule="exact"/>
              <w:ind w:left="264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position w:val="-1"/>
                <w:sz w:val="24"/>
                <w:szCs w:val="24"/>
              </w:rPr>
              <w:t>155.000.000,00</w:t>
            </w:r>
          </w:p>
        </w:tc>
        <w:tc>
          <w:tcPr>
            <w:tcW w:w="2162" w:type="dxa"/>
            <w:tcBorders>
              <w:top w:val="nil"/>
              <w:left w:val="nil"/>
              <w:bottom w:val="nil"/>
              <w:right w:val="nil"/>
            </w:tcBorders>
          </w:tcPr>
          <w:p w14:paraId="4F6E97A6" w14:textId="77777777" w:rsidR="002275AA" w:rsidRPr="002275AA" w:rsidRDefault="002275AA" w:rsidP="00731424">
            <w:pPr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2275AA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170.865.964,00</w:t>
            </w:r>
          </w:p>
          <w:p w14:paraId="79C2F853" w14:textId="1A5D490A" w:rsidR="00F36BAD" w:rsidRDefault="00F36BAD" w:rsidP="00731424">
            <w:pPr>
              <w:spacing w:before="7" w:line="260" w:lineRule="exact"/>
              <w:ind w:left="278"/>
              <w:jc w:val="right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nil"/>
            </w:tcBorders>
          </w:tcPr>
          <w:p w14:paraId="42C66693" w14:textId="77777777" w:rsidR="002275AA" w:rsidRPr="002275AA" w:rsidRDefault="002275AA" w:rsidP="003913C5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2275AA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166.980.000,00</w:t>
            </w:r>
          </w:p>
          <w:p w14:paraId="47BD771F" w14:textId="11B1F675" w:rsidR="00F36BAD" w:rsidRDefault="00F36BAD" w:rsidP="00731424">
            <w:pPr>
              <w:spacing w:before="7" w:line="260" w:lineRule="exact"/>
              <w:ind w:left="214"/>
              <w:jc w:val="right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</w:tbl>
    <w:p w14:paraId="06F48858" w14:textId="77777777" w:rsidR="00F36BAD" w:rsidRDefault="00F36BAD">
      <w:pPr>
        <w:spacing w:before="14" w:line="280" w:lineRule="exact"/>
        <w:rPr>
          <w:sz w:val="28"/>
          <w:szCs w:val="28"/>
        </w:rPr>
      </w:pPr>
    </w:p>
    <w:p w14:paraId="43980F53" w14:textId="4CC2B0A4" w:rsidR="00F36BAD" w:rsidRDefault="00000000" w:rsidP="00A67E5D">
      <w:pPr>
        <w:ind w:left="709" w:right="118"/>
        <w:jc w:val="both"/>
        <w:rPr>
          <w:rFonts w:ascii="Arial" w:eastAsia="Arial" w:hAnsi="Arial" w:cs="Arial"/>
          <w:sz w:val="24"/>
          <w:szCs w:val="24"/>
        </w:rPr>
      </w:pPr>
      <w:proofErr w:type="spellStart"/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alisasi</w:t>
      </w:r>
      <w:proofErr w:type="spellEnd"/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Pe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tan</w:t>
      </w:r>
      <w:proofErr w:type="spellEnd"/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TA 2</w:t>
      </w:r>
      <w:r>
        <w:rPr>
          <w:rFonts w:ascii="Arial" w:eastAsia="Arial" w:hAnsi="Arial" w:cs="Arial"/>
          <w:spacing w:val="4"/>
          <w:sz w:val="24"/>
          <w:szCs w:val="24"/>
        </w:rPr>
        <w:t>0</w:t>
      </w:r>
      <w:r>
        <w:rPr>
          <w:rFonts w:ascii="Arial" w:eastAsia="Arial" w:hAnsi="Arial" w:cs="Arial"/>
          <w:spacing w:val="1"/>
          <w:sz w:val="24"/>
          <w:szCs w:val="24"/>
        </w:rPr>
        <w:t>2</w:t>
      </w:r>
      <w:r w:rsidR="00C11D85">
        <w:rPr>
          <w:rFonts w:ascii="Arial" w:eastAsia="Arial" w:hAnsi="Arial" w:cs="Arial"/>
          <w:sz w:val="24"/>
          <w:szCs w:val="24"/>
        </w:rPr>
        <w:t>5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se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es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</w:t>
      </w:r>
      <w:proofErr w:type="spellEnd"/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2275AA">
        <w:rPr>
          <w:rFonts w:ascii="Arial" w:eastAsia="Arial" w:hAnsi="Arial" w:cs="Arial"/>
          <w:b/>
          <w:bCs/>
          <w:sz w:val="24"/>
          <w:szCs w:val="24"/>
        </w:rPr>
        <w:t>R</w:t>
      </w:r>
      <w:r w:rsidRPr="002275AA">
        <w:rPr>
          <w:rFonts w:ascii="Arial" w:eastAsia="Arial" w:hAnsi="Arial" w:cs="Arial"/>
          <w:b/>
          <w:bCs/>
          <w:spacing w:val="1"/>
          <w:sz w:val="24"/>
          <w:szCs w:val="24"/>
        </w:rPr>
        <w:t>p</w:t>
      </w:r>
      <w:r w:rsidR="002275AA" w:rsidRPr="002275AA">
        <w:rPr>
          <w:rFonts w:ascii="Arial" w:hAnsi="Arial" w:cs="Arial"/>
          <w:b/>
          <w:bCs/>
          <w:color w:val="000000"/>
          <w:sz w:val="24"/>
          <w:szCs w:val="24"/>
        </w:rPr>
        <w:t xml:space="preserve">170.865.964,00 </w:t>
      </w:r>
      <w:proofErr w:type="spellStart"/>
      <w:r w:rsidRPr="002275AA">
        <w:rPr>
          <w:rFonts w:ascii="Arial" w:eastAsia="Arial" w:hAnsi="Arial" w:cs="Arial"/>
          <w:sz w:val="24"/>
          <w:szCs w:val="24"/>
        </w:rPr>
        <w:t>atau</w:t>
      </w:r>
      <w:proofErr w:type="spellEnd"/>
      <w:r w:rsidRPr="002275AA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2275AA" w:rsidRPr="002275AA">
        <w:rPr>
          <w:rFonts w:ascii="Arial" w:hAnsi="Arial" w:cs="Arial"/>
          <w:b/>
          <w:bCs/>
          <w:color w:val="000000"/>
          <w:sz w:val="24"/>
          <w:szCs w:val="24"/>
          <w:lang w:val="id-ID" w:eastAsia="id-ID"/>
        </w:rPr>
        <w:t>110,23%</w:t>
      </w:r>
      <w:r w:rsidR="002275AA">
        <w:rPr>
          <w:rFonts w:ascii="Arial" w:hAnsi="Arial" w:cs="Arial"/>
          <w:b/>
          <w:bCs/>
          <w:color w:val="000000"/>
          <w:sz w:val="24"/>
          <w:szCs w:val="24"/>
          <w:lang w:val="id-ID" w:eastAsia="id-ID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an</w:t>
      </w:r>
      <w:proofErr w:type="spellEnd"/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se</w:t>
      </w:r>
      <w:r>
        <w:rPr>
          <w:rFonts w:ascii="Arial" w:eastAsia="Arial" w:hAnsi="Arial" w:cs="Arial"/>
          <w:spacing w:val="-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es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R</w:t>
      </w:r>
      <w:r>
        <w:rPr>
          <w:rFonts w:ascii="Arial" w:eastAsia="Arial" w:hAnsi="Arial" w:cs="Arial"/>
          <w:spacing w:val="2"/>
          <w:sz w:val="24"/>
          <w:szCs w:val="24"/>
        </w:rPr>
        <w:t>p</w:t>
      </w:r>
      <w:r w:rsidR="000863AB">
        <w:rPr>
          <w:rFonts w:ascii="Arial" w:eastAsia="Arial" w:hAnsi="Arial" w:cs="Arial"/>
          <w:spacing w:val="2"/>
          <w:sz w:val="24"/>
          <w:szCs w:val="24"/>
        </w:rPr>
        <w:t>155.000.000</w:t>
      </w:r>
      <w:r>
        <w:rPr>
          <w:rFonts w:ascii="Arial" w:eastAsia="Arial" w:hAnsi="Arial" w:cs="Arial"/>
          <w:spacing w:val="-1"/>
          <w:sz w:val="24"/>
          <w:szCs w:val="24"/>
        </w:rPr>
        <w:t>,0</w:t>
      </w:r>
      <w:r>
        <w:rPr>
          <w:rFonts w:ascii="Arial" w:eastAsia="Arial" w:hAnsi="Arial" w:cs="Arial"/>
          <w:spacing w:val="1"/>
          <w:sz w:val="24"/>
          <w:szCs w:val="24"/>
        </w:rPr>
        <w:t>0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Jika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i</w:t>
      </w:r>
      <w:r>
        <w:rPr>
          <w:rFonts w:ascii="Arial" w:eastAsia="Arial" w:hAnsi="Arial" w:cs="Arial"/>
          <w:spacing w:val="-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1"/>
          <w:sz w:val="24"/>
          <w:szCs w:val="24"/>
        </w:rPr>
        <w:t>g</w:t>
      </w:r>
      <w:r>
        <w:rPr>
          <w:rFonts w:ascii="Arial" w:eastAsia="Arial" w:hAnsi="Arial" w:cs="Arial"/>
          <w:spacing w:val="-2"/>
          <w:sz w:val="24"/>
          <w:szCs w:val="24"/>
        </w:rPr>
        <w:t>k</w:t>
      </w:r>
      <w:r>
        <w:rPr>
          <w:rFonts w:ascii="Arial" w:eastAsia="Arial" w:hAnsi="Arial" w:cs="Arial"/>
          <w:sz w:val="24"/>
          <w:szCs w:val="24"/>
        </w:rPr>
        <w:t>an</w:t>
      </w:r>
      <w:proofErr w:type="spellEnd"/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re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isasi</w:t>
      </w:r>
      <w:proofErr w:type="spellEnd"/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2</w:t>
      </w:r>
      <w:r>
        <w:rPr>
          <w:rFonts w:ascii="Arial" w:eastAsia="Arial" w:hAnsi="Arial" w:cs="Arial"/>
          <w:spacing w:val="4"/>
          <w:sz w:val="24"/>
          <w:szCs w:val="24"/>
        </w:rPr>
        <w:t>0</w:t>
      </w:r>
      <w:r>
        <w:rPr>
          <w:rFonts w:ascii="Arial" w:eastAsia="Arial" w:hAnsi="Arial" w:cs="Arial"/>
          <w:spacing w:val="1"/>
          <w:sz w:val="24"/>
          <w:szCs w:val="24"/>
        </w:rPr>
        <w:t>2</w:t>
      </w:r>
      <w:r w:rsidR="00C11D85">
        <w:rPr>
          <w:rFonts w:ascii="Arial" w:eastAsia="Arial" w:hAnsi="Arial" w:cs="Arial"/>
          <w:spacing w:val="1"/>
          <w:sz w:val="24"/>
          <w:szCs w:val="24"/>
        </w:rPr>
        <w:t>4</w:t>
      </w:r>
      <w:r w:rsidR="00F51304">
        <w:rPr>
          <w:rFonts w:ascii="Arial" w:eastAsia="Arial" w:hAnsi="Arial" w:cs="Arial"/>
          <w:spacing w:val="1"/>
          <w:sz w:val="24"/>
          <w:szCs w:val="24"/>
        </w:rPr>
        <w:t xml:space="preserve"> </w:t>
      </w:r>
      <w:proofErr w:type="spellStart"/>
      <w:r w:rsidR="00F51304">
        <w:rPr>
          <w:rFonts w:ascii="Arial" w:eastAsia="Arial" w:hAnsi="Arial" w:cs="Arial"/>
          <w:spacing w:val="1"/>
          <w:sz w:val="24"/>
          <w:szCs w:val="24"/>
        </w:rPr>
        <w:t>sebesar</w:t>
      </w:r>
      <w:proofErr w:type="spellEnd"/>
      <w:r w:rsidR="00F51304" w:rsidRPr="00F51304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F51304">
        <w:rPr>
          <w:rFonts w:ascii="Arial" w:eastAsia="Arial" w:hAnsi="Arial" w:cs="Arial"/>
          <w:spacing w:val="1"/>
          <w:sz w:val="24"/>
          <w:szCs w:val="24"/>
        </w:rPr>
        <w:t>R</w:t>
      </w:r>
      <w:r w:rsidR="00F51304">
        <w:rPr>
          <w:rFonts w:ascii="Arial" w:eastAsia="Arial" w:hAnsi="Arial" w:cs="Arial"/>
          <w:spacing w:val="-1"/>
          <w:sz w:val="24"/>
          <w:szCs w:val="24"/>
        </w:rPr>
        <w:t>p</w:t>
      </w:r>
      <w:r w:rsidR="00F51304" w:rsidRPr="002275AA">
        <w:rPr>
          <w:rFonts w:ascii="Arial" w:hAnsi="Arial" w:cs="Arial"/>
          <w:b/>
          <w:bCs/>
          <w:color w:val="000000"/>
          <w:sz w:val="24"/>
          <w:szCs w:val="24"/>
        </w:rPr>
        <w:t>166.980.000,00</w:t>
      </w:r>
      <w:r>
        <w:rPr>
          <w:rFonts w:ascii="Arial" w:eastAsia="Arial" w:hAnsi="Arial" w:cs="Arial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sz w:val="24"/>
          <w:szCs w:val="24"/>
        </w:rPr>
        <w:t>maka</w:t>
      </w:r>
      <w:proofErr w:type="spellEnd"/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er</w:t>
      </w:r>
      <w:r>
        <w:rPr>
          <w:rFonts w:ascii="Arial" w:eastAsia="Arial" w:hAnsi="Arial" w:cs="Arial"/>
          <w:spacing w:val="1"/>
          <w:sz w:val="24"/>
          <w:szCs w:val="24"/>
        </w:rPr>
        <w:t>j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i</w:t>
      </w:r>
      <w:proofErr w:type="spellEnd"/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proofErr w:type="spellStart"/>
      <w:r w:rsidR="00F9112B">
        <w:rPr>
          <w:rFonts w:ascii="Arial" w:eastAsia="Arial" w:hAnsi="Arial" w:cs="Arial"/>
          <w:spacing w:val="-1"/>
          <w:sz w:val="24"/>
          <w:szCs w:val="24"/>
        </w:rPr>
        <w:t>Kenaikan</w:t>
      </w:r>
      <w:proofErr w:type="spellEnd"/>
      <w:r w:rsidR="00731424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se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es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</w:t>
      </w:r>
      <w:proofErr w:type="spellEnd"/>
      <w:r w:rsidR="00731424">
        <w:rPr>
          <w:rFonts w:ascii="Arial" w:eastAsia="Arial" w:hAnsi="Arial" w:cs="Arial"/>
          <w:sz w:val="24"/>
          <w:szCs w:val="24"/>
        </w:rPr>
        <w:t xml:space="preserve"> Rp</w:t>
      </w:r>
      <w:r w:rsidR="00F9112B">
        <w:rPr>
          <w:rFonts w:ascii="Arial" w:eastAsia="Arial" w:hAnsi="Arial" w:cs="Arial"/>
          <w:sz w:val="24"/>
          <w:szCs w:val="24"/>
        </w:rPr>
        <w:t>3.885.964</w:t>
      </w:r>
      <w:r w:rsidR="00731424">
        <w:rPr>
          <w:rFonts w:ascii="Arial" w:eastAsia="Arial" w:hAnsi="Arial" w:cs="Arial"/>
          <w:sz w:val="24"/>
          <w:szCs w:val="24"/>
        </w:rPr>
        <w:t>,00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alisasi</w:t>
      </w:r>
      <w:proofErr w:type="spellEnd"/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pacing w:val="-2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atan</w:t>
      </w:r>
      <w:proofErr w:type="spellEnd"/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un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2</w:t>
      </w:r>
      <w:r>
        <w:rPr>
          <w:rFonts w:ascii="Arial" w:eastAsia="Arial" w:hAnsi="Arial" w:cs="Arial"/>
          <w:spacing w:val="1"/>
          <w:sz w:val="24"/>
          <w:szCs w:val="24"/>
        </w:rPr>
        <w:t>0</w:t>
      </w:r>
      <w:r>
        <w:rPr>
          <w:rFonts w:ascii="Arial" w:eastAsia="Arial" w:hAnsi="Arial" w:cs="Arial"/>
          <w:spacing w:val="2"/>
          <w:sz w:val="24"/>
          <w:szCs w:val="24"/>
        </w:rPr>
        <w:t>2</w:t>
      </w:r>
      <w:r w:rsidR="00F9112B">
        <w:rPr>
          <w:rFonts w:ascii="Arial" w:eastAsia="Arial" w:hAnsi="Arial" w:cs="Arial"/>
          <w:sz w:val="24"/>
          <w:szCs w:val="24"/>
        </w:rPr>
        <w:t>5</w:t>
      </w:r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rin</w:t>
      </w:r>
      <w:r>
        <w:rPr>
          <w:rFonts w:ascii="Arial" w:eastAsia="Arial" w:hAnsi="Arial" w:cs="Arial"/>
          <w:spacing w:val="-1"/>
          <w:sz w:val="24"/>
          <w:szCs w:val="24"/>
        </w:rPr>
        <w:t>c</w:t>
      </w:r>
      <w:r>
        <w:rPr>
          <w:rFonts w:ascii="Arial" w:eastAsia="Arial" w:hAnsi="Arial" w:cs="Arial"/>
          <w:sz w:val="24"/>
          <w:szCs w:val="24"/>
        </w:rPr>
        <w:t>i</w:t>
      </w:r>
      <w:proofErr w:type="spellEnd"/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4"/>
          <w:szCs w:val="24"/>
        </w:rPr>
        <w:t>s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ai</w:t>
      </w:r>
      <w:proofErr w:type="spellEnd"/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ber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kut</w:t>
      </w:r>
      <w:proofErr w:type="spellEnd"/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:</w:t>
      </w:r>
    </w:p>
    <w:p w14:paraId="3B90C04A" w14:textId="77777777" w:rsidR="00F36BAD" w:rsidRDefault="00F36BAD">
      <w:pPr>
        <w:spacing w:before="5" w:line="260" w:lineRule="exact"/>
        <w:rPr>
          <w:sz w:val="26"/>
          <w:szCs w:val="26"/>
        </w:rPr>
      </w:pPr>
    </w:p>
    <w:tbl>
      <w:tblPr>
        <w:tblW w:w="9217" w:type="dxa"/>
        <w:tblInd w:w="67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8"/>
        <w:gridCol w:w="2154"/>
        <w:gridCol w:w="2126"/>
        <w:gridCol w:w="2127"/>
        <w:gridCol w:w="2242"/>
      </w:tblGrid>
      <w:tr w:rsidR="00F36BAD" w14:paraId="29CD6F46" w14:textId="77777777" w:rsidTr="00731424">
        <w:trPr>
          <w:trHeight w:hRule="exact" w:val="518"/>
        </w:trPr>
        <w:tc>
          <w:tcPr>
            <w:tcW w:w="5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2DA841" w14:textId="77777777" w:rsidR="00F36BAD" w:rsidRDefault="00F36BAD">
            <w:pPr>
              <w:spacing w:before="8" w:line="100" w:lineRule="exact"/>
              <w:rPr>
                <w:sz w:val="10"/>
                <w:szCs w:val="10"/>
              </w:rPr>
            </w:pPr>
          </w:p>
          <w:p w14:paraId="619CA97E" w14:textId="77777777" w:rsidR="00F36BAD" w:rsidRDefault="00000000">
            <w:pPr>
              <w:ind w:left="119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No</w:t>
            </w:r>
          </w:p>
        </w:tc>
        <w:tc>
          <w:tcPr>
            <w:tcW w:w="21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1F257B" w14:textId="77777777" w:rsidR="00F36BAD" w:rsidRDefault="00F36BAD">
            <w:pPr>
              <w:spacing w:before="8" w:line="100" w:lineRule="exact"/>
              <w:rPr>
                <w:sz w:val="10"/>
                <w:szCs w:val="10"/>
              </w:rPr>
            </w:pPr>
          </w:p>
          <w:p w14:paraId="0FEDD04E" w14:textId="77777777" w:rsidR="00F36BAD" w:rsidRDefault="00000000">
            <w:pPr>
              <w:ind w:left="699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aian</w:t>
            </w:r>
            <w:proofErr w:type="spellEnd"/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5CF40A" w14:textId="35F5AF23" w:rsidR="00F36BAD" w:rsidRDefault="00000000">
            <w:pPr>
              <w:spacing w:before="43" w:line="191" w:lineRule="auto"/>
              <w:ind w:left="817" w:right="154" w:hanging="620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  <w:szCs w:val="24"/>
              </w:rPr>
              <w:t>Ang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an</w:t>
            </w:r>
            <w:proofErr w:type="spellEnd"/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202</w:t>
            </w:r>
            <w:r w:rsidR="00C11D85">
              <w:rPr>
                <w:rFonts w:ascii="Arial" w:eastAsia="Arial" w:hAnsi="Arial" w:cs="Arial"/>
                <w:b/>
                <w:sz w:val="24"/>
                <w:szCs w:val="24"/>
              </w:rPr>
              <w:t>5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(Rp)</w:t>
            </w:r>
          </w:p>
        </w:tc>
        <w:tc>
          <w:tcPr>
            <w:tcW w:w="2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0AE3D8" w14:textId="7027C639" w:rsidR="00F36BAD" w:rsidRDefault="00000000">
            <w:pPr>
              <w:spacing w:before="43" w:line="191" w:lineRule="auto"/>
              <w:ind w:left="817" w:right="194" w:hanging="582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al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si</w:t>
            </w:r>
            <w:proofErr w:type="spellEnd"/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2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0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2</w:t>
            </w:r>
            <w:r w:rsidR="00C11D85">
              <w:rPr>
                <w:rFonts w:ascii="Arial" w:eastAsia="Arial" w:hAnsi="Arial" w:cs="Arial"/>
                <w:b/>
                <w:sz w:val="24"/>
                <w:szCs w:val="24"/>
              </w:rPr>
              <w:t>5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(Rp)</w:t>
            </w:r>
          </w:p>
        </w:tc>
        <w:tc>
          <w:tcPr>
            <w:tcW w:w="22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D3C8DB" w14:textId="488BAF8D" w:rsidR="00F36BAD" w:rsidRDefault="00000000">
            <w:pPr>
              <w:spacing w:before="43" w:line="191" w:lineRule="auto"/>
              <w:ind w:left="875" w:right="241" w:hanging="582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al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si</w:t>
            </w:r>
            <w:proofErr w:type="spellEnd"/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202</w:t>
            </w:r>
            <w:r w:rsidR="00C11D85">
              <w:rPr>
                <w:rFonts w:ascii="Arial" w:eastAsia="Arial" w:hAnsi="Arial" w:cs="Arial"/>
                <w:b/>
                <w:sz w:val="24"/>
                <w:szCs w:val="24"/>
              </w:rPr>
              <w:t>4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(Rp)</w:t>
            </w:r>
          </w:p>
        </w:tc>
      </w:tr>
      <w:tr w:rsidR="00731424" w14:paraId="010DE14B" w14:textId="77777777" w:rsidTr="00731424">
        <w:trPr>
          <w:trHeight w:hRule="exact" w:val="518"/>
        </w:trPr>
        <w:tc>
          <w:tcPr>
            <w:tcW w:w="5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3291B1" w14:textId="77777777" w:rsidR="00731424" w:rsidRDefault="00731424" w:rsidP="00731424">
            <w:pPr>
              <w:spacing w:before="8" w:line="100" w:lineRule="exact"/>
              <w:rPr>
                <w:sz w:val="10"/>
                <w:szCs w:val="10"/>
              </w:rPr>
            </w:pPr>
          </w:p>
          <w:p w14:paraId="340C1528" w14:textId="77777777" w:rsidR="00731424" w:rsidRDefault="00731424" w:rsidP="00731424">
            <w:pPr>
              <w:ind w:left="179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1.</w:t>
            </w:r>
          </w:p>
        </w:tc>
        <w:tc>
          <w:tcPr>
            <w:tcW w:w="21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9481E9" w14:textId="77777777" w:rsidR="00731424" w:rsidRDefault="00731424" w:rsidP="00731424">
            <w:pPr>
              <w:spacing w:line="260" w:lineRule="exact"/>
              <w:ind w:left="103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position w:val="-1"/>
                <w:sz w:val="24"/>
                <w:szCs w:val="24"/>
              </w:rPr>
              <w:t>Pe</w:t>
            </w:r>
            <w:r>
              <w:rPr>
                <w:rFonts w:ascii="Arial" w:eastAsia="Arial" w:hAnsi="Arial" w:cs="Arial"/>
                <w:spacing w:val="1"/>
                <w:position w:val="-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position w:val="-1"/>
                <w:sz w:val="24"/>
                <w:szCs w:val="24"/>
              </w:rPr>
              <w:t>d</w:t>
            </w:r>
            <w:r>
              <w:rPr>
                <w:rFonts w:ascii="Arial" w:eastAsia="Arial" w:hAnsi="Arial" w:cs="Arial"/>
                <w:spacing w:val="1"/>
                <w:position w:val="-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pacing w:val="-1"/>
                <w:position w:val="-1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position w:val="-1"/>
                <w:sz w:val="24"/>
                <w:szCs w:val="24"/>
              </w:rPr>
              <w:t>atan</w:t>
            </w:r>
            <w:proofErr w:type="spellEnd"/>
            <w:r>
              <w:rPr>
                <w:rFonts w:ascii="Arial" w:eastAsia="Arial" w:hAnsi="Arial" w:cs="Arial"/>
                <w:spacing w:val="1"/>
                <w:position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position w:val="-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position w:val="-1"/>
                <w:sz w:val="24"/>
                <w:szCs w:val="24"/>
              </w:rPr>
              <w:t>sli</w:t>
            </w:r>
          </w:p>
          <w:p w14:paraId="3248B471" w14:textId="77777777" w:rsidR="00731424" w:rsidRDefault="00731424" w:rsidP="00731424">
            <w:pPr>
              <w:spacing w:line="220" w:lineRule="exact"/>
              <w:ind w:left="103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D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z w:val="24"/>
                <w:szCs w:val="24"/>
              </w:rPr>
              <w:t>er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z w:val="24"/>
                <w:szCs w:val="24"/>
              </w:rPr>
              <w:t>h</w:t>
            </w:r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3F2300" w14:textId="542A9222" w:rsidR="00731424" w:rsidRDefault="00731424" w:rsidP="00731424">
            <w:pPr>
              <w:spacing w:line="260" w:lineRule="exact"/>
              <w:ind w:left="345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155.000.000,00</w:t>
            </w:r>
          </w:p>
        </w:tc>
        <w:tc>
          <w:tcPr>
            <w:tcW w:w="2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56A911" w14:textId="77777777" w:rsidR="00731424" w:rsidRPr="00731424" w:rsidRDefault="00731424" w:rsidP="00731424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31424">
              <w:rPr>
                <w:rFonts w:ascii="Arial" w:hAnsi="Arial" w:cs="Arial"/>
                <w:color w:val="000000"/>
                <w:sz w:val="24"/>
                <w:szCs w:val="24"/>
              </w:rPr>
              <w:t>170.865.964,00</w:t>
            </w:r>
          </w:p>
          <w:p w14:paraId="532E8992" w14:textId="6AEE62F1" w:rsidR="00731424" w:rsidRDefault="00731424" w:rsidP="00731424">
            <w:pPr>
              <w:spacing w:line="260" w:lineRule="exact"/>
              <w:ind w:left="345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22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608653" w14:textId="1B9573BF" w:rsidR="00731424" w:rsidRDefault="00731424" w:rsidP="00731424">
            <w:pPr>
              <w:spacing w:line="260" w:lineRule="exact"/>
              <w:ind w:left="261"/>
              <w:jc w:val="right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166.980.000,00</w:t>
            </w:r>
          </w:p>
        </w:tc>
      </w:tr>
      <w:tr w:rsidR="00731424" w14:paraId="10C0E737" w14:textId="77777777" w:rsidTr="00731424">
        <w:trPr>
          <w:trHeight w:hRule="exact" w:val="298"/>
        </w:trPr>
        <w:tc>
          <w:tcPr>
            <w:tcW w:w="5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88A422" w14:textId="77777777" w:rsidR="00731424" w:rsidRDefault="00731424" w:rsidP="00731424"/>
        </w:tc>
        <w:tc>
          <w:tcPr>
            <w:tcW w:w="21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0D746E" w14:textId="77777777" w:rsidR="00731424" w:rsidRDefault="00731424" w:rsidP="00731424">
            <w:pPr>
              <w:spacing w:line="260" w:lineRule="exact"/>
              <w:ind w:right="101"/>
              <w:jc w:val="right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otal</w:t>
            </w:r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38A1A0" w14:textId="0D9252ED" w:rsidR="00731424" w:rsidRDefault="00731424" w:rsidP="00731424">
            <w:pPr>
              <w:spacing w:line="260" w:lineRule="exact"/>
              <w:ind w:left="345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155.000.000,00</w:t>
            </w:r>
          </w:p>
        </w:tc>
        <w:tc>
          <w:tcPr>
            <w:tcW w:w="2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AD1DB6" w14:textId="77777777" w:rsidR="00731424" w:rsidRPr="002275AA" w:rsidRDefault="00731424" w:rsidP="00731424">
            <w:pPr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2275AA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170.865.964,00</w:t>
            </w:r>
          </w:p>
          <w:p w14:paraId="139D4A86" w14:textId="55A0D235" w:rsidR="00731424" w:rsidRDefault="00731424" w:rsidP="00731424">
            <w:pPr>
              <w:spacing w:line="260" w:lineRule="exact"/>
              <w:ind w:left="345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22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40B087" w14:textId="06B2EA94" w:rsidR="00731424" w:rsidRDefault="00731424" w:rsidP="00731424">
            <w:pPr>
              <w:spacing w:line="260" w:lineRule="exact"/>
              <w:ind w:left="261"/>
              <w:jc w:val="right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166.980.000,00</w:t>
            </w:r>
          </w:p>
        </w:tc>
      </w:tr>
    </w:tbl>
    <w:p w14:paraId="5372D6FC" w14:textId="77777777" w:rsidR="00F36BAD" w:rsidRDefault="00F36BAD">
      <w:pPr>
        <w:spacing w:line="200" w:lineRule="exact"/>
      </w:pPr>
    </w:p>
    <w:p w14:paraId="107AA583" w14:textId="77777777" w:rsidR="00B014D9" w:rsidRDefault="00B014D9">
      <w:pPr>
        <w:spacing w:line="200" w:lineRule="exact"/>
      </w:pPr>
    </w:p>
    <w:p w14:paraId="77AE6F9D" w14:textId="77777777" w:rsidR="00F36BAD" w:rsidRDefault="00F36BAD">
      <w:pPr>
        <w:spacing w:before="20" w:line="220" w:lineRule="exact"/>
        <w:rPr>
          <w:sz w:val="22"/>
          <w:szCs w:val="22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00"/>
        <w:gridCol w:w="2209"/>
        <w:gridCol w:w="2204"/>
        <w:gridCol w:w="2181"/>
        <w:gridCol w:w="2214"/>
      </w:tblGrid>
      <w:tr w:rsidR="00F36BAD" w14:paraId="19FA0C2E" w14:textId="77777777">
        <w:trPr>
          <w:trHeight w:hRule="exact" w:val="595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</w:tcPr>
          <w:p w14:paraId="79FCD3B7" w14:textId="3792F655" w:rsidR="00F36BAD" w:rsidRDefault="00000000">
            <w:pPr>
              <w:spacing w:line="240" w:lineRule="exact"/>
              <w:ind w:left="1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4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.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1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.1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.</w:t>
            </w:r>
            <w:r w:rsidR="00261554">
              <w:rPr>
                <w:rFonts w:ascii="Arial" w:eastAsia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2209" w:type="dxa"/>
            <w:tcBorders>
              <w:top w:val="nil"/>
              <w:left w:val="nil"/>
              <w:bottom w:val="nil"/>
              <w:right w:val="nil"/>
            </w:tcBorders>
          </w:tcPr>
          <w:p w14:paraId="73531315" w14:textId="77777777" w:rsidR="00F36BAD" w:rsidRDefault="00000000">
            <w:pPr>
              <w:spacing w:line="240" w:lineRule="exact"/>
              <w:ind w:left="146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  <w:szCs w:val="24"/>
              </w:rPr>
              <w:t>Pen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d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apat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n</w:t>
            </w:r>
            <w:proofErr w:type="spellEnd"/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li</w:t>
            </w:r>
          </w:p>
          <w:p w14:paraId="550FF35B" w14:textId="77777777" w:rsidR="00F36BAD" w:rsidRDefault="00000000">
            <w:pPr>
              <w:ind w:left="146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D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ah</w:t>
            </w:r>
          </w:p>
        </w:tc>
        <w:tc>
          <w:tcPr>
            <w:tcW w:w="2204" w:type="dxa"/>
            <w:tcBorders>
              <w:top w:val="nil"/>
              <w:left w:val="nil"/>
              <w:bottom w:val="nil"/>
              <w:right w:val="nil"/>
            </w:tcBorders>
          </w:tcPr>
          <w:p w14:paraId="5FF7C518" w14:textId="26F93F76" w:rsidR="00F36BAD" w:rsidRDefault="00000000">
            <w:pPr>
              <w:spacing w:line="240" w:lineRule="exact"/>
              <w:ind w:left="158" w:right="248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  <w:szCs w:val="24"/>
              </w:rPr>
              <w:t>Ang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an</w:t>
            </w:r>
            <w:proofErr w:type="spellEnd"/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2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02</w:t>
            </w:r>
            <w:r w:rsidR="00C11D85">
              <w:rPr>
                <w:rFonts w:ascii="Arial" w:eastAsia="Arial" w:hAnsi="Arial" w:cs="Arial"/>
                <w:b/>
                <w:sz w:val="24"/>
                <w:szCs w:val="24"/>
              </w:rPr>
              <w:t>5</w:t>
            </w:r>
          </w:p>
          <w:p w14:paraId="3F511E28" w14:textId="77777777" w:rsidR="00F36BAD" w:rsidRDefault="00000000">
            <w:pPr>
              <w:spacing w:before="42"/>
              <w:ind w:left="780" w:right="867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(Rp)</w:t>
            </w:r>
          </w:p>
        </w:tc>
        <w:tc>
          <w:tcPr>
            <w:tcW w:w="2181" w:type="dxa"/>
            <w:tcBorders>
              <w:top w:val="nil"/>
              <w:left w:val="nil"/>
              <w:bottom w:val="nil"/>
              <w:right w:val="nil"/>
            </w:tcBorders>
          </w:tcPr>
          <w:p w14:paraId="25FEC8B6" w14:textId="1B2EF5BB" w:rsidR="00F36BAD" w:rsidRDefault="00000000">
            <w:pPr>
              <w:spacing w:line="240" w:lineRule="exact"/>
              <w:ind w:left="260" w:right="201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al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si</w:t>
            </w:r>
            <w:proofErr w:type="spellEnd"/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2</w:t>
            </w:r>
            <w:r>
              <w:rPr>
                <w:rFonts w:ascii="Arial" w:eastAsia="Arial" w:hAnsi="Arial" w:cs="Arial"/>
                <w:b/>
                <w:spacing w:val="2"/>
                <w:sz w:val="24"/>
                <w:szCs w:val="24"/>
              </w:rPr>
              <w:t>0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2</w:t>
            </w:r>
            <w:r w:rsidR="00C11D85">
              <w:rPr>
                <w:rFonts w:ascii="Arial" w:eastAsia="Arial" w:hAnsi="Arial" w:cs="Arial"/>
                <w:b/>
                <w:sz w:val="24"/>
                <w:szCs w:val="24"/>
              </w:rPr>
              <w:t>5</w:t>
            </w:r>
          </w:p>
          <w:p w14:paraId="3A66C256" w14:textId="77777777" w:rsidR="00F36BAD" w:rsidRDefault="00000000">
            <w:pPr>
              <w:spacing w:before="42"/>
              <w:ind w:left="843" w:right="782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(Rp)</w:t>
            </w:r>
          </w:p>
        </w:tc>
        <w:tc>
          <w:tcPr>
            <w:tcW w:w="2214" w:type="dxa"/>
            <w:tcBorders>
              <w:top w:val="nil"/>
              <w:left w:val="nil"/>
              <w:bottom w:val="nil"/>
              <w:right w:val="nil"/>
            </w:tcBorders>
          </w:tcPr>
          <w:p w14:paraId="133A3D61" w14:textId="545EE5D2" w:rsidR="00F36BAD" w:rsidRDefault="00000000">
            <w:pPr>
              <w:spacing w:line="240" w:lineRule="exact"/>
              <w:ind w:left="277" w:right="217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al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si</w:t>
            </w:r>
            <w:proofErr w:type="spellEnd"/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2</w:t>
            </w:r>
            <w:r>
              <w:rPr>
                <w:rFonts w:ascii="Arial" w:eastAsia="Arial" w:hAnsi="Arial" w:cs="Arial"/>
                <w:b/>
                <w:spacing w:val="2"/>
                <w:sz w:val="24"/>
                <w:szCs w:val="24"/>
              </w:rPr>
              <w:t>0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2</w:t>
            </w:r>
            <w:r w:rsidR="00C11D85">
              <w:rPr>
                <w:rFonts w:ascii="Arial" w:eastAsia="Arial" w:hAnsi="Arial" w:cs="Arial"/>
                <w:b/>
                <w:sz w:val="24"/>
                <w:szCs w:val="24"/>
              </w:rPr>
              <w:t>4</w:t>
            </w:r>
          </w:p>
          <w:p w14:paraId="3C516770" w14:textId="77777777" w:rsidR="00F36BAD" w:rsidRDefault="00000000">
            <w:pPr>
              <w:spacing w:before="42"/>
              <w:ind w:left="856" w:right="795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(Rp)</w:t>
            </w:r>
          </w:p>
        </w:tc>
      </w:tr>
      <w:tr w:rsidR="00F36BAD" w14:paraId="53EC6785" w14:textId="77777777">
        <w:trPr>
          <w:trHeight w:hRule="exact" w:val="277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</w:tcPr>
          <w:p w14:paraId="28B2080B" w14:textId="77777777" w:rsidR="00F36BAD" w:rsidRDefault="00F36BAD"/>
        </w:tc>
        <w:tc>
          <w:tcPr>
            <w:tcW w:w="2209" w:type="dxa"/>
            <w:tcBorders>
              <w:top w:val="nil"/>
              <w:left w:val="nil"/>
              <w:bottom w:val="nil"/>
              <w:right w:val="nil"/>
            </w:tcBorders>
          </w:tcPr>
          <w:p w14:paraId="50EB64D6" w14:textId="77777777" w:rsidR="00F36BAD" w:rsidRDefault="00F36BAD"/>
        </w:tc>
        <w:tc>
          <w:tcPr>
            <w:tcW w:w="2204" w:type="dxa"/>
            <w:tcBorders>
              <w:top w:val="nil"/>
              <w:left w:val="nil"/>
              <w:bottom w:val="nil"/>
              <w:right w:val="nil"/>
            </w:tcBorders>
          </w:tcPr>
          <w:p w14:paraId="71885396" w14:textId="67D5BDE4" w:rsidR="00F36BAD" w:rsidRDefault="003620BA">
            <w:pPr>
              <w:spacing w:before="6" w:line="260" w:lineRule="exact"/>
              <w:ind w:left="224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position w:val="-1"/>
                <w:sz w:val="24"/>
                <w:szCs w:val="24"/>
              </w:rPr>
              <w:t>155.000.000,00</w:t>
            </w:r>
          </w:p>
        </w:tc>
        <w:tc>
          <w:tcPr>
            <w:tcW w:w="2181" w:type="dxa"/>
            <w:tcBorders>
              <w:top w:val="nil"/>
              <w:left w:val="nil"/>
              <w:bottom w:val="nil"/>
              <w:right w:val="nil"/>
            </w:tcBorders>
          </w:tcPr>
          <w:p w14:paraId="77C1B41E" w14:textId="77777777" w:rsidR="00577409" w:rsidRPr="002275AA" w:rsidRDefault="00577409" w:rsidP="00577409">
            <w:pPr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2275AA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170.865.964,00</w:t>
            </w:r>
          </w:p>
          <w:p w14:paraId="15FB8646" w14:textId="6A9F2E57" w:rsidR="00F36BAD" w:rsidRDefault="00F36BAD" w:rsidP="00731424">
            <w:pPr>
              <w:spacing w:before="6" w:line="260" w:lineRule="exact"/>
              <w:ind w:left="286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2214" w:type="dxa"/>
            <w:tcBorders>
              <w:top w:val="nil"/>
              <w:left w:val="nil"/>
              <w:bottom w:val="nil"/>
              <w:right w:val="nil"/>
            </w:tcBorders>
          </w:tcPr>
          <w:p w14:paraId="6D5AEABE" w14:textId="77BC23D0" w:rsidR="00F36BAD" w:rsidRDefault="003620BA">
            <w:pPr>
              <w:spacing w:before="6" w:line="260" w:lineRule="exact"/>
              <w:ind w:left="225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position w:val="-1"/>
                <w:sz w:val="24"/>
                <w:szCs w:val="24"/>
              </w:rPr>
              <w:t>166.980.000,00</w:t>
            </w:r>
          </w:p>
        </w:tc>
      </w:tr>
    </w:tbl>
    <w:p w14:paraId="2F4C33C2" w14:textId="77777777" w:rsidR="00F36BAD" w:rsidRDefault="00F36BAD">
      <w:pPr>
        <w:spacing w:before="6" w:line="260" w:lineRule="exact"/>
        <w:rPr>
          <w:sz w:val="26"/>
          <w:szCs w:val="26"/>
        </w:rPr>
      </w:pPr>
    </w:p>
    <w:p w14:paraId="196A562C" w14:textId="3C00DF36" w:rsidR="00F36BAD" w:rsidRDefault="00000000" w:rsidP="003563D5">
      <w:pPr>
        <w:ind w:left="709" w:right="118"/>
        <w:jc w:val="both"/>
        <w:rPr>
          <w:rFonts w:ascii="Arial" w:eastAsia="Arial" w:hAnsi="Arial" w:cs="Arial"/>
          <w:color w:val="FF0000"/>
          <w:sz w:val="24"/>
          <w:szCs w:val="24"/>
        </w:rPr>
      </w:pPr>
      <w:proofErr w:type="spellStart"/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alisasi</w:t>
      </w:r>
      <w:proofErr w:type="spellEnd"/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Pe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tan</w:t>
      </w:r>
      <w:proofErr w:type="spellEnd"/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Asli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er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(PAD)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TA 2</w:t>
      </w:r>
      <w:r>
        <w:rPr>
          <w:rFonts w:ascii="Arial" w:eastAsia="Arial" w:hAnsi="Arial" w:cs="Arial"/>
          <w:spacing w:val="1"/>
          <w:sz w:val="24"/>
          <w:szCs w:val="24"/>
        </w:rPr>
        <w:t>0</w:t>
      </w:r>
      <w:r>
        <w:rPr>
          <w:rFonts w:ascii="Arial" w:eastAsia="Arial" w:hAnsi="Arial" w:cs="Arial"/>
          <w:spacing w:val="3"/>
          <w:sz w:val="24"/>
          <w:szCs w:val="24"/>
        </w:rPr>
        <w:t>2</w:t>
      </w:r>
      <w:r w:rsidR="00C11D85">
        <w:rPr>
          <w:rFonts w:ascii="Arial" w:eastAsia="Arial" w:hAnsi="Arial" w:cs="Arial"/>
          <w:sz w:val="24"/>
          <w:szCs w:val="24"/>
        </w:rPr>
        <w:t>5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se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s</w:t>
      </w:r>
      <w:r>
        <w:rPr>
          <w:rFonts w:ascii="Arial" w:eastAsia="Arial" w:hAnsi="Arial" w:cs="Arial"/>
          <w:sz w:val="24"/>
          <w:szCs w:val="24"/>
        </w:rPr>
        <w:t>ar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r w:rsidR="00577409" w:rsidRPr="002275AA">
        <w:rPr>
          <w:rFonts w:ascii="Arial" w:hAnsi="Arial" w:cs="Arial"/>
          <w:b/>
          <w:bCs/>
          <w:color w:val="000000"/>
          <w:sz w:val="24"/>
          <w:szCs w:val="24"/>
        </w:rPr>
        <w:t>170.865.964,00</w:t>
      </w:r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atau</w:t>
      </w:r>
      <w:proofErr w:type="spellEnd"/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6977E7">
        <w:rPr>
          <w:rFonts w:ascii="Arial" w:eastAsia="Arial" w:hAnsi="Arial" w:cs="Arial"/>
          <w:sz w:val="24"/>
          <w:szCs w:val="24"/>
        </w:rPr>
        <w:t>110,23</w:t>
      </w:r>
      <w:r>
        <w:rPr>
          <w:rFonts w:ascii="Arial" w:eastAsia="Arial" w:hAnsi="Arial" w:cs="Arial"/>
          <w:sz w:val="24"/>
          <w:szCs w:val="24"/>
        </w:rPr>
        <w:t>%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ri</w:t>
      </w:r>
      <w:proofErr w:type="spellEnd"/>
      <w:r w:rsidR="006977E7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2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an</w:t>
      </w:r>
      <w:proofErr w:type="spellEnd"/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se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es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</w:t>
      </w:r>
      <w:proofErr w:type="spellEnd"/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Rp</w:t>
      </w:r>
      <w:r w:rsidR="003620BA">
        <w:rPr>
          <w:rFonts w:ascii="Arial" w:eastAsia="Arial" w:hAnsi="Arial" w:cs="Arial"/>
          <w:spacing w:val="1"/>
          <w:sz w:val="24"/>
          <w:szCs w:val="24"/>
        </w:rPr>
        <w:t>155.000.000</w:t>
      </w:r>
      <w:r>
        <w:rPr>
          <w:rFonts w:ascii="Arial" w:eastAsia="Arial" w:hAnsi="Arial" w:cs="Arial"/>
          <w:sz w:val="24"/>
          <w:szCs w:val="24"/>
        </w:rPr>
        <w:t>,00. Jika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b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g</w:t>
      </w:r>
      <w:r>
        <w:rPr>
          <w:rFonts w:ascii="Arial" w:eastAsia="Arial" w:hAnsi="Arial" w:cs="Arial"/>
          <w:spacing w:val="-2"/>
          <w:sz w:val="24"/>
          <w:szCs w:val="24"/>
        </w:rPr>
        <w:t>k</w:t>
      </w:r>
      <w:r>
        <w:rPr>
          <w:rFonts w:ascii="Arial" w:eastAsia="Arial" w:hAnsi="Arial" w:cs="Arial"/>
          <w:sz w:val="24"/>
          <w:szCs w:val="24"/>
        </w:rPr>
        <w:t>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re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lisasi</w:t>
      </w:r>
      <w:proofErr w:type="spellEnd"/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TA 2</w:t>
      </w:r>
      <w:r>
        <w:rPr>
          <w:rFonts w:ascii="Arial" w:eastAsia="Arial" w:hAnsi="Arial" w:cs="Arial"/>
          <w:spacing w:val="4"/>
          <w:sz w:val="24"/>
          <w:szCs w:val="24"/>
        </w:rPr>
        <w:t>0</w:t>
      </w:r>
      <w:r>
        <w:rPr>
          <w:rFonts w:ascii="Arial" w:eastAsia="Arial" w:hAnsi="Arial" w:cs="Arial"/>
          <w:spacing w:val="1"/>
          <w:sz w:val="24"/>
          <w:szCs w:val="24"/>
        </w:rPr>
        <w:t>2</w:t>
      </w:r>
      <w:r w:rsidR="00C11D85">
        <w:rPr>
          <w:rFonts w:ascii="Arial" w:eastAsia="Arial" w:hAnsi="Arial" w:cs="Arial"/>
          <w:spacing w:val="1"/>
          <w:sz w:val="24"/>
          <w:szCs w:val="24"/>
        </w:rPr>
        <w:t>4</w:t>
      </w:r>
      <w:r w:rsidR="003913C5" w:rsidRPr="003913C5">
        <w:rPr>
          <w:rFonts w:ascii="Arial" w:eastAsia="Arial" w:hAnsi="Arial" w:cs="Arial"/>
          <w:spacing w:val="1"/>
          <w:sz w:val="24"/>
          <w:szCs w:val="24"/>
        </w:rPr>
        <w:t xml:space="preserve"> </w:t>
      </w:r>
      <w:proofErr w:type="spellStart"/>
      <w:r w:rsidR="003913C5">
        <w:rPr>
          <w:rFonts w:ascii="Arial" w:eastAsia="Arial" w:hAnsi="Arial" w:cs="Arial"/>
          <w:spacing w:val="1"/>
          <w:sz w:val="24"/>
          <w:szCs w:val="24"/>
        </w:rPr>
        <w:t>sebesar</w:t>
      </w:r>
      <w:proofErr w:type="spellEnd"/>
      <w:r w:rsidR="003913C5" w:rsidRPr="00F51304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3913C5">
        <w:rPr>
          <w:rFonts w:ascii="Arial" w:eastAsia="Arial" w:hAnsi="Arial" w:cs="Arial"/>
          <w:spacing w:val="1"/>
          <w:sz w:val="24"/>
          <w:szCs w:val="24"/>
        </w:rPr>
        <w:t>R</w:t>
      </w:r>
      <w:r w:rsidR="003913C5">
        <w:rPr>
          <w:rFonts w:ascii="Arial" w:eastAsia="Arial" w:hAnsi="Arial" w:cs="Arial"/>
          <w:spacing w:val="-1"/>
          <w:sz w:val="24"/>
          <w:szCs w:val="24"/>
        </w:rPr>
        <w:t>p</w:t>
      </w:r>
      <w:r w:rsidR="003913C5" w:rsidRPr="002275AA">
        <w:rPr>
          <w:rFonts w:ascii="Arial" w:hAnsi="Arial" w:cs="Arial"/>
          <w:b/>
          <w:bCs/>
          <w:color w:val="000000"/>
          <w:sz w:val="24"/>
          <w:szCs w:val="24"/>
        </w:rPr>
        <w:t>166.980.000,00</w:t>
      </w:r>
      <w:r>
        <w:rPr>
          <w:rFonts w:ascii="Arial" w:eastAsia="Arial" w:hAnsi="Arial" w:cs="Arial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sz w:val="24"/>
          <w:szCs w:val="24"/>
        </w:rPr>
        <w:t>maka</w:t>
      </w:r>
      <w:proofErr w:type="spellEnd"/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terj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di</w:t>
      </w:r>
      <w:proofErr w:type="spellEnd"/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proofErr w:type="spellStart"/>
      <w:r w:rsidR="006977E7">
        <w:rPr>
          <w:rFonts w:ascii="Arial" w:eastAsia="Arial" w:hAnsi="Arial" w:cs="Arial"/>
          <w:spacing w:val="1"/>
          <w:sz w:val="24"/>
          <w:szCs w:val="24"/>
        </w:rPr>
        <w:t>kenaikan</w:t>
      </w:r>
      <w:proofErr w:type="spellEnd"/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se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es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r w:rsidR="003913C5">
        <w:rPr>
          <w:rFonts w:ascii="Arial" w:eastAsia="Arial" w:hAnsi="Arial" w:cs="Arial"/>
          <w:sz w:val="24"/>
          <w:szCs w:val="24"/>
        </w:rPr>
        <w:t>Rp3.885.964,00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</w:t>
      </w:r>
      <w:r w:rsidR="006977E7" w:rsidRPr="002275AA">
        <w:rPr>
          <w:rFonts w:ascii="Arial" w:hAnsi="Arial" w:cs="Arial"/>
          <w:b/>
          <w:bCs/>
          <w:color w:val="000000"/>
          <w:sz w:val="24"/>
          <w:szCs w:val="24"/>
        </w:rPr>
        <w:t>170.865.964,00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F17BBC">
        <w:rPr>
          <w:rFonts w:ascii="Arial" w:eastAsia="Arial" w:hAnsi="Arial" w:cs="Arial"/>
          <w:sz w:val="24"/>
          <w:szCs w:val="24"/>
        </w:rPr>
        <w:t>–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6977E7">
        <w:rPr>
          <w:rFonts w:ascii="Arial" w:eastAsia="Arial" w:hAnsi="Arial" w:cs="Arial"/>
          <w:b/>
          <w:bCs/>
          <w:sz w:val="24"/>
          <w:szCs w:val="24"/>
        </w:rPr>
        <w:t>R</w:t>
      </w:r>
      <w:r w:rsidRPr="006977E7">
        <w:rPr>
          <w:rFonts w:ascii="Arial" w:eastAsia="Arial" w:hAnsi="Arial" w:cs="Arial"/>
          <w:b/>
          <w:bCs/>
          <w:spacing w:val="1"/>
          <w:sz w:val="24"/>
          <w:szCs w:val="24"/>
        </w:rPr>
        <w:t>p</w:t>
      </w:r>
      <w:r w:rsidR="00F17BBC" w:rsidRPr="006977E7">
        <w:rPr>
          <w:rFonts w:ascii="Arial" w:eastAsia="Arial" w:hAnsi="Arial" w:cs="Arial"/>
          <w:b/>
          <w:bCs/>
          <w:spacing w:val="1"/>
          <w:sz w:val="24"/>
          <w:szCs w:val="24"/>
        </w:rPr>
        <w:t>166.980.000</w:t>
      </w:r>
      <w:r w:rsidRPr="006977E7">
        <w:rPr>
          <w:rFonts w:ascii="Arial" w:eastAsia="Arial" w:hAnsi="Arial" w:cs="Arial"/>
          <w:b/>
          <w:bCs/>
          <w:sz w:val="24"/>
          <w:szCs w:val="24"/>
        </w:rPr>
        <w:t>,0</w:t>
      </w:r>
      <w:r w:rsidRPr="006977E7">
        <w:rPr>
          <w:rFonts w:ascii="Arial" w:eastAsia="Arial" w:hAnsi="Arial" w:cs="Arial"/>
          <w:b/>
          <w:bCs/>
          <w:spacing w:val="2"/>
          <w:sz w:val="24"/>
          <w:szCs w:val="24"/>
        </w:rPr>
        <w:t>0</w:t>
      </w:r>
      <w:r w:rsidR="006977E7">
        <w:rPr>
          <w:rFonts w:ascii="Arial" w:eastAsia="Arial" w:hAnsi="Arial" w:cs="Arial"/>
          <w:b/>
          <w:bCs/>
          <w:spacing w:val="2"/>
          <w:sz w:val="24"/>
          <w:szCs w:val="24"/>
        </w:rPr>
        <w:t>)</w:t>
      </w:r>
      <w:r>
        <w:rPr>
          <w:rFonts w:ascii="Arial" w:eastAsia="Arial" w:hAnsi="Arial" w:cs="Arial"/>
          <w:sz w:val="24"/>
          <w:szCs w:val="24"/>
        </w:rPr>
        <w:t xml:space="preserve">. </w:t>
      </w:r>
      <w:proofErr w:type="spellStart"/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lisa</w:t>
      </w:r>
      <w:r>
        <w:rPr>
          <w:rFonts w:ascii="Arial" w:eastAsia="Arial" w:hAnsi="Arial" w:cs="Arial"/>
          <w:spacing w:val="-1"/>
          <w:sz w:val="24"/>
          <w:szCs w:val="24"/>
        </w:rPr>
        <w:t>s</w:t>
      </w:r>
      <w:r>
        <w:rPr>
          <w:rFonts w:ascii="Arial" w:eastAsia="Arial" w:hAnsi="Arial" w:cs="Arial"/>
          <w:sz w:val="24"/>
          <w:szCs w:val="24"/>
        </w:rPr>
        <w:t>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terse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ut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terd</w:t>
      </w:r>
      <w:r>
        <w:rPr>
          <w:rFonts w:ascii="Arial" w:eastAsia="Arial" w:hAnsi="Arial" w:cs="Arial"/>
          <w:spacing w:val="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ri</w:t>
      </w:r>
      <w:proofErr w:type="spellEnd"/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2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i</w:t>
      </w:r>
      <w:proofErr w:type="spellEnd"/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re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lisa</w:t>
      </w:r>
      <w:r>
        <w:rPr>
          <w:rFonts w:ascii="Arial" w:eastAsia="Arial" w:hAnsi="Arial" w:cs="Arial"/>
          <w:spacing w:val="-1"/>
          <w:sz w:val="24"/>
          <w:szCs w:val="24"/>
        </w:rPr>
        <w:t>s</w:t>
      </w:r>
      <w:r>
        <w:rPr>
          <w:rFonts w:ascii="Arial" w:eastAsia="Arial" w:hAnsi="Arial" w:cs="Arial"/>
          <w:sz w:val="24"/>
          <w:szCs w:val="24"/>
        </w:rPr>
        <w:t>i</w:t>
      </w:r>
      <w:proofErr w:type="spellEnd"/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Pe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atan</w:t>
      </w:r>
      <w:proofErr w:type="spellEnd"/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trib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si</w:t>
      </w:r>
      <w:proofErr w:type="spellEnd"/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-1"/>
          <w:sz w:val="24"/>
          <w:szCs w:val="24"/>
        </w:rPr>
        <w:t>ae</w:t>
      </w:r>
      <w:r>
        <w:rPr>
          <w:rFonts w:ascii="Arial" w:eastAsia="Arial" w:hAnsi="Arial" w:cs="Arial"/>
          <w:sz w:val="24"/>
          <w:szCs w:val="24"/>
        </w:rPr>
        <w:t>ra</w:t>
      </w:r>
      <w:r>
        <w:rPr>
          <w:rFonts w:ascii="Arial" w:eastAsia="Arial" w:hAnsi="Arial" w:cs="Arial"/>
          <w:spacing w:val="3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an</w:t>
      </w:r>
      <w:proofErr w:type="spellEnd"/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rin</w:t>
      </w:r>
      <w:r>
        <w:rPr>
          <w:rFonts w:ascii="Arial" w:eastAsia="Arial" w:hAnsi="Arial" w:cs="Arial"/>
          <w:spacing w:val="-1"/>
          <w:sz w:val="24"/>
          <w:szCs w:val="24"/>
        </w:rPr>
        <w:t>c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se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i</w:t>
      </w:r>
      <w:proofErr w:type="spellEnd"/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ber</w:t>
      </w:r>
      <w:r>
        <w:rPr>
          <w:rFonts w:ascii="Arial" w:eastAsia="Arial" w:hAnsi="Arial" w:cs="Arial"/>
          <w:spacing w:val="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ku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proofErr w:type="spellEnd"/>
      <w:r>
        <w:rPr>
          <w:rFonts w:ascii="Arial" w:eastAsia="Arial" w:hAnsi="Arial" w:cs="Arial"/>
          <w:color w:val="FF0000"/>
          <w:sz w:val="24"/>
          <w:szCs w:val="24"/>
        </w:rPr>
        <w:t>:</w:t>
      </w:r>
    </w:p>
    <w:p w14:paraId="5B68D640" w14:textId="77777777" w:rsidR="00B014D9" w:rsidRDefault="00B014D9" w:rsidP="006977E7">
      <w:pPr>
        <w:spacing w:before="29"/>
        <w:ind w:left="1252" w:right="648" w:firstLine="851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TableGrid"/>
        <w:tblW w:w="8823" w:type="dxa"/>
        <w:tblInd w:w="953" w:type="dxa"/>
        <w:tblLook w:val="04A0" w:firstRow="1" w:lastRow="0" w:firstColumn="1" w:lastColumn="0" w:noHBand="0" w:noVBand="1"/>
      </w:tblPr>
      <w:tblGrid>
        <w:gridCol w:w="562"/>
        <w:gridCol w:w="1978"/>
        <w:gridCol w:w="1978"/>
        <w:gridCol w:w="1978"/>
        <w:gridCol w:w="2327"/>
      </w:tblGrid>
      <w:tr w:rsidR="00E32B9F" w:rsidRPr="00E32B9F" w14:paraId="1F413292" w14:textId="77777777" w:rsidTr="00A67E5D">
        <w:tc>
          <w:tcPr>
            <w:tcW w:w="562" w:type="dxa"/>
          </w:tcPr>
          <w:p w14:paraId="0D968124" w14:textId="18A4AE57" w:rsidR="00E32B9F" w:rsidRPr="00E32B9F" w:rsidRDefault="00E32B9F">
            <w:pPr>
              <w:spacing w:before="6" w:line="280" w:lineRule="exac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32B9F">
              <w:rPr>
                <w:rFonts w:ascii="Arial" w:hAnsi="Arial" w:cs="Arial"/>
                <w:b/>
                <w:bCs/>
                <w:sz w:val="24"/>
                <w:szCs w:val="24"/>
              </w:rPr>
              <w:t>No</w:t>
            </w:r>
          </w:p>
        </w:tc>
        <w:tc>
          <w:tcPr>
            <w:tcW w:w="1978" w:type="dxa"/>
          </w:tcPr>
          <w:p w14:paraId="61E4EECF" w14:textId="14A0D7CA" w:rsidR="00E32B9F" w:rsidRPr="00E32B9F" w:rsidRDefault="00E32B9F" w:rsidP="00E32B9F">
            <w:pPr>
              <w:spacing w:before="6" w:line="280" w:lineRule="exact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E32B9F">
              <w:rPr>
                <w:rFonts w:ascii="Arial" w:hAnsi="Arial" w:cs="Arial"/>
                <w:b/>
                <w:bCs/>
                <w:sz w:val="24"/>
                <w:szCs w:val="24"/>
              </w:rPr>
              <w:t>Uraian</w:t>
            </w:r>
            <w:proofErr w:type="spellEnd"/>
          </w:p>
        </w:tc>
        <w:tc>
          <w:tcPr>
            <w:tcW w:w="1978" w:type="dxa"/>
          </w:tcPr>
          <w:p w14:paraId="45105AAD" w14:textId="77777777" w:rsidR="00E32B9F" w:rsidRPr="00E32B9F" w:rsidRDefault="00E32B9F">
            <w:pPr>
              <w:spacing w:before="6" w:line="280" w:lineRule="exact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E32B9F">
              <w:rPr>
                <w:rFonts w:ascii="Arial" w:hAnsi="Arial" w:cs="Arial"/>
                <w:b/>
                <w:bCs/>
                <w:sz w:val="24"/>
                <w:szCs w:val="24"/>
              </w:rPr>
              <w:t>Anggaran</w:t>
            </w:r>
            <w:proofErr w:type="spellEnd"/>
            <w:r w:rsidRPr="00E32B9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2025</w:t>
            </w:r>
          </w:p>
          <w:p w14:paraId="26AA65E6" w14:textId="4CF2556F" w:rsidR="00E32B9F" w:rsidRPr="00E32B9F" w:rsidRDefault="00E32B9F">
            <w:pPr>
              <w:spacing w:before="6" w:line="280" w:lineRule="exac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32B9F">
              <w:rPr>
                <w:rFonts w:ascii="Arial" w:hAnsi="Arial" w:cs="Arial"/>
                <w:b/>
                <w:bCs/>
                <w:sz w:val="24"/>
                <w:szCs w:val="24"/>
              </w:rPr>
              <w:t>(Rp)</w:t>
            </w:r>
          </w:p>
        </w:tc>
        <w:tc>
          <w:tcPr>
            <w:tcW w:w="1978" w:type="dxa"/>
          </w:tcPr>
          <w:p w14:paraId="13E07E4D" w14:textId="77777777" w:rsidR="00E32B9F" w:rsidRDefault="00E32B9F">
            <w:pPr>
              <w:spacing w:before="6" w:line="280" w:lineRule="exact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E32B9F">
              <w:rPr>
                <w:rFonts w:ascii="Arial" w:hAnsi="Arial" w:cs="Arial"/>
                <w:b/>
                <w:bCs/>
                <w:sz w:val="24"/>
                <w:szCs w:val="24"/>
              </w:rPr>
              <w:t>Realisasi</w:t>
            </w:r>
            <w:proofErr w:type="spellEnd"/>
            <w:r w:rsidRPr="00E32B9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2025</w:t>
            </w:r>
          </w:p>
          <w:p w14:paraId="7213F534" w14:textId="6EAE785D" w:rsidR="00E32B9F" w:rsidRPr="00E32B9F" w:rsidRDefault="00E32B9F">
            <w:pPr>
              <w:spacing w:before="6" w:line="280" w:lineRule="exac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(Rp)</w:t>
            </w:r>
          </w:p>
        </w:tc>
        <w:tc>
          <w:tcPr>
            <w:tcW w:w="2327" w:type="dxa"/>
          </w:tcPr>
          <w:p w14:paraId="3168A251" w14:textId="77777777" w:rsidR="00E32B9F" w:rsidRDefault="00E32B9F">
            <w:pPr>
              <w:spacing w:before="6" w:line="280" w:lineRule="exact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E32B9F">
              <w:rPr>
                <w:rFonts w:ascii="Arial" w:hAnsi="Arial" w:cs="Arial"/>
                <w:b/>
                <w:bCs/>
                <w:sz w:val="24"/>
                <w:szCs w:val="24"/>
              </w:rPr>
              <w:t>Realisasi</w:t>
            </w:r>
            <w:proofErr w:type="spellEnd"/>
            <w:r w:rsidRPr="00E32B9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2024</w:t>
            </w:r>
          </w:p>
          <w:p w14:paraId="02B2C521" w14:textId="1CB3B2A0" w:rsidR="00E32B9F" w:rsidRPr="00E32B9F" w:rsidRDefault="00E32B9F">
            <w:pPr>
              <w:spacing w:before="6" w:line="280" w:lineRule="exac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(Rp)</w:t>
            </w:r>
          </w:p>
        </w:tc>
      </w:tr>
      <w:tr w:rsidR="00E32B9F" w14:paraId="5989BBFD" w14:textId="77777777" w:rsidTr="00A67E5D">
        <w:trPr>
          <w:trHeight w:val="633"/>
        </w:trPr>
        <w:tc>
          <w:tcPr>
            <w:tcW w:w="562" w:type="dxa"/>
            <w:vAlign w:val="center"/>
          </w:tcPr>
          <w:p w14:paraId="680E5A50" w14:textId="12050516" w:rsidR="00E32B9F" w:rsidRDefault="00E32B9F" w:rsidP="00E32B9F">
            <w:pPr>
              <w:spacing w:before="6" w:line="280" w:lineRule="exact"/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1978" w:type="dxa"/>
          </w:tcPr>
          <w:p w14:paraId="09AB9917" w14:textId="411B9F5D" w:rsidR="00E32B9F" w:rsidRDefault="00E32B9F" w:rsidP="00E32B9F">
            <w:pPr>
              <w:spacing w:before="6" w:line="280" w:lineRule="exact"/>
              <w:rPr>
                <w:sz w:val="28"/>
                <w:szCs w:val="28"/>
              </w:rPr>
            </w:pPr>
            <w:proofErr w:type="spellStart"/>
            <w:r>
              <w:rPr>
                <w:rFonts w:ascii="Arial" w:eastAsia="Arial" w:hAnsi="Arial" w:cs="Arial"/>
                <w:position w:val="-2"/>
                <w:sz w:val="24"/>
                <w:szCs w:val="24"/>
              </w:rPr>
              <w:t>Retribusi</w:t>
            </w:r>
            <w:proofErr w:type="spellEnd"/>
            <w:r>
              <w:rPr>
                <w:rFonts w:ascii="Arial" w:eastAsia="Arial" w:hAnsi="Arial" w:cs="Arial"/>
                <w:position w:val="-2"/>
                <w:sz w:val="24"/>
                <w:szCs w:val="24"/>
              </w:rPr>
              <w:t xml:space="preserve"> Jasa Usaha</w:t>
            </w:r>
          </w:p>
        </w:tc>
        <w:tc>
          <w:tcPr>
            <w:tcW w:w="1978" w:type="dxa"/>
          </w:tcPr>
          <w:p w14:paraId="171CBBA9" w14:textId="79EC3B55" w:rsidR="00E32B9F" w:rsidRDefault="00E32B9F" w:rsidP="003D331B">
            <w:pPr>
              <w:spacing w:before="6" w:line="280" w:lineRule="exact"/>
              <w:jc w:val="right"/>
              <w:rPr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155.000.000,00</w:t>
            </w:r>
          </w:p>
        </w:tc>
        <w:tc>
          <w:tcPr>
            <w:tcW w:w="1978" w:type="dxa"/>
          </w:tcPr>
          <w:p w14:paraId="4457EDA1" w14:textId="76AD2A0E" w:rsidR="00E32B9F" w:rsidRDefault="00E32B9F" w:rsidP="003D331B">
            <w:pPr>
              <w:spacing w:before="6" w:line="280" w:lineRule="exact"/>
              <w:jc w:val="right"/>
              <w:rPr>
                <w:sz w:val="28"/>
                <w:szCs w:val="28"/>
              </w:rPr>
            </w:pPr>
            <w:r w:rsidRPr="006977E7">
              <w:rPr>
                <w:rFonts w:ascii="Arial" w:hAnsi="Arial" w:cs="Arial"/>
                <w:color w:val="000000"/>
                <w:sz w:val="24"/>
                <w:szCs w:val="24"/>
              </w:rPr>
              <w:t>170.865.964,00</w:t>
            </w:r>
          </w:p>
        </w:tc>
        <w:tc>
          <w:tcPr>
            <w:tcW w:w="2327" w:type="dxa"/>
          </w:tcPr>
          <w:p w14:paraId="7C440BE8" w14:textId="6C3356CA" w:rsidR="00E32B9F" w:rsidRDefault="00E32B9F" w:rsidP="003D331B">
            <w:pPr>
              <w:spacing w:before="6" w:line="280" w:lineRule="exact"/>
              <w:jc w:val="right"/>
              <w:rPr>
                <w:sz w:val="28"/>
                <w:szCs w:val="28"/>
              </w:rPr>
            </w:pPr>
            <w:r w:rsidRPr="00051402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166.980.000,00</w:t>
            </w:r>
          </w:p>
        </w:tc>
      </w:tr>
      <w:tr w:rsidR="00E32B9F" w14:paraId="6CD312D0" w14:textId="77777777" w:rsidTr="00A67E5D">
        <w:tc>
          <w:tcPr>
            <w:tcW w:w="562" w:type="dxa"/>
          </w:tcPr>
          <w:p w14:paraId="13FDCABB" w14:textId="77777777" w:rsidR="00E32B9F" w:rsidRDefault="00E32B9F" w:rsidP="00E32B9F">
            <w:pPr>
              <w:spacing w:before="6" w:line="280" w:lineRule="exact"/>
              <w:rPr>
                <w:sz w:val="28"/>
                <w:szCs w:val="28"/>
              </w:rPr>
            </w:pPr>
          </w:p>
        </w:tc>
        <w:tc>
          <w:tcPr>
            <w:tcW w:w="1978" w:type="dxa"/>
          </w:tcPr>
          <w:p w14:paraId="0A57180B" w14:textId="1EAE92AD" w:rsidR="00E32B9F" w:rsidRDefault="00E32B9F" w:rsidP="00E32B9F">
            <w:pPr>
              <w:spacing w:before="6" w:line="280" w:lineRule="exact"/>
              <w:rPr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otal</w:t>
            </w:r>
          </w:p>
        </w:tc>
        <w:tc>
          <w:tcPr>
            <w:tcW w:w="1978" w:type="dxa"/>
          </w:tcPr>
          <w:p w14:paraId="4A4202A3" w14:textId="2A3DA7ED" w:rsidR="00E32B9F" w:rsidRDefault="00E32B9F" w:rsidP="003D331B">
            <w:pPr>
              <w:spacing w:before="6" w:line="280" w:lineRule="exact"/>
              <w:jc w:val="right"/>
              <w:rPr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155.000.000,00</w:t>
            </w:r>
          </w:p>
        </w:tc>
        <w:tc>
          <w:tcPr>
            <w:tcW w:w="1978" w:type="dxa"/>
          </w:tcPr>
          <w:p w14:paraId="616BFA3C" w14:textId="1A6007F7" w:rsidR="00E32B9F" w:rsidRDefault="00E32B9F" w:rsidP="003D331B">
            <w:pPr>
              <w:spacing w:before="6" w:line="280" w:lineRule="exact"/>
              <w:jc w:val="right"/>
              <w:rPr>
                <w:sz w:val="28"/>
                <w:szCs w:val="28"/>
              </w:rPr>
            </w:pPr>
            <w:r w:rsidRPr="002275AA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170.865.964,00</w:t>
            </w:r>
          </w:p>
        </w:tc>
        <w:tc>
          <w:tcPr>
            <w:tcW w:w="2327" w:type="dxa"/>
          </w:tcPr>
          <w:p w14:paraId="066BB388" w14:textId="711E528A" w:rsidR="00E32B9F" w:rsidRDefault="00E32B9F" w:rsidP="003D331B">
            <w:pPr>
              <w:spacing w:before="6" w:line="280" w:lineRule="exact"/>
              <w:jc w:val="right"/>
              <w:rPr>
                <w:sz w:val="28"/>
                <w:szCs w:val="28"/>
              </w:rPr>
            </w:pPr>
            <w:r w:rsidRPr="00D30C20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>166.980.000</w:t>
            </w:r>
          </w:p>
        </w:tc>
      </w:tr>
    </w:tbl>
    <w:p w14:paraId="5C334507" w14:textId="77777777" w:rsidR="00A87109" w:rsidRDefault="00A87109">
      <w:pPr>
        <w:spacing w:before="6" w:line="280" w:lineRule="exact"/>
        <w:rPr>
          <w:sz w:val="28"/>
          <w:szCs w:val="28"/>
        </w:rPr>
      </w:pPr>
    </w:p>
    <w:p w14:paraId="398F4FFD" w14:textId="77777777" w:rsidR="00A87109" w:rsidRDefault="00A87109">
      <w:pPr>
        <w:spacing w:before="6" w:line="280" w:lineRule="exact"/>
        <w:rPr>
          <w:sz w:val="28"/>
          <w:szCs w:val="28"/>
        </w:rPr>
      </w:pPr>
    </w:p>
    <w:p w14:paraId="742563C6" w14:textId="77777777" w:rsidR="00A87109" w:rsidRDefault="00A87109">
      <w:pPr>
        <w:spacing w:before="6" w:line="280" w:lineRule="exact"/>
        <w:rPr>
          <w:sz w:val="28"/>
          <w:szCs w:val="28"/>
        </w:rPr>
      </w:pPr>
    </w:p>
    <w:p w14:paraId="770AC6FD" w14:textId="77777777" w:rsidR="00A87109" w:rsidRDefault="00A87109">
      <w:pPr>
        <w:spacing w:before="6" w:line="280" w:lineRule="exact"/>
        <w:rPr>
          <w:sz w:val="28"/>
          <w:szCs w:val="28"/>
        </w:rPr>
      </w:pPr>
    </w:p>
    <w:p w14:paraId="35A93C5D" w14:textId="77777777" w:rsidR="00F36BAD" w:rsidRDefault="00F36BAD">
      <w:pPr>
        <w:sectPr w:rsidR="00F36BAD" w:rsidSect="00F22880">
          <w:footerReference w:type="default" r:id="rId8"/>
          <w:type w:val="continuous"/>
          <w:pgSz w:w="11920" w:h="16840"/>
          <w:pgMar w:top="993" w:right="721" w:bottom="1135" w:left="1300" w:header="720" w:footer="897" w:gutter="0"/>
          <w:pgNumType w:start="178"/>
          <w:cols w:space="720"/>
        </w:sectPr>
      </w:pPr>
    </w:p>
    <w:p w14:paraId="387D84D7" w14:textId="77777777" w:rsidR="00F36BAD" w:rsidRDefault="00F36BAD">
      <w:pPr>
        <w:spacing w:before="8" w:line="100" w:lineRule="exact"/>
        <w:rPr>
          <w:sz w:val="10"/>
          <w:szCs w:val="10"/>
        </w:rPr>
      </w:pPr>
    </w:p>
    <w:p w14:paraId="63BA5962" w14:textId="77777777" w:rsidR="00F36BAD" w:rsidRDefault="00F36BAD">
      <w:pPr>
        <w:spacing w:before="18" w:line="240" w:lineRule="exact"/>
        <w:rPr>
          <w:sz w:val="24"/>
          <w:szCs w:val="24"/>
        </w:rPr>
      </w:pPr>
    </w:p>
    <w:tbl>
      <w:tblPr>
        <w:tblW w:w="9665" w:type="dxa"/>
        <w:tblInd w:w="4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2"/>
        <w:gridCol w:w="1390"/>
        <w:gridCol w:w="2342"/>
        <w:gridCol w:w="2268"/>
        <w:gridCol w:w="2883"/>
      </w:tblGrid>
      <w:tr w:rsidR="00F36BAD" w14:paraId="01B53883" w14:textId="77777777" w:rsidTr="00A67E5D">
        <w:trPr>
          <w:trHeight w:hRule="exact" w:val="596"/>
        </w:trPr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</w:tcPr>
          <w:p w14:paraId="7F03DF7C" w14:textId="0E748C56" w:rsidR="00F36BAD" w:rsidRDefault="00871C8F">
            <w:pPr>
              <w:spacing w:line="240" w:lineRule="exact"/>
              <w:ind w:left="1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5</w:t>
            </w: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</w:tcPr>
          <w:p w14:paraId="52A1A4E9" w14:textId="77777777" w:rsidR="00F36BAD" w:rsidRDefault="00000000">
            <w:pPr>
              <w:spacing w:line="240" w:lineRule="exact"/>
              <w:ind w:left="330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  <w:szCs w:val="24"/>
              </w:rPr>
              <w:t>B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la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ja</w:t>
            </w:r>
            <w:proofErr w:type="spellEnd"/>
          </w:p>
          <w:p w14:paraId="1E406B11" w14:textId="77777777" w:rsidR="00F36BAD" w:rsidRDefault="00000000">
            <w:pPr>
              <w:ind w:left="33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Daerah</w:t>
            </w:r>
          </w:p>
        </w:tc>
        <w:tc>
          <w:tcPr>
            <w:tcW w:w="2342" w:type="dxa"/>
            <w:tcBorders>
              <w:top w:val="nil"/>
              <w:left w:val="nil"/>
              <w:bottom w:val="nil"/>
              <w:right w:val="nil"/>
            </w:tcBorders>
          </w:tcPr>
          <w:p w14:paraId="28583EA6" w14:textId="50730251" w:rsidR="00F36BAD" w:rsidRDefault="00000000">
            <w:pPr>
              <w:spacing w:line="240" w:lineRule="exact"/>
              <w:ind w:left="310" w:right="234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  <w:szCs w:val="24"/>
              </w:rPr>
              <w:t>Ang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an</w:t>
            </w:r>
            <w:proofErr w:type="spellEnd"/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2</w:t>
            </w:r>
            <w:r>
              <w:rPr>
                <w:rFonts w:ascii="Arial" w:eastAsia="Arial" w:hAnsi="Arial" w:cs="Arial"/>
                <w:b/>
                <w:spacing w:val="2"/>
                <w:sz w:val="24"/>
                <w:szCs w:val="24"/>
              </w:rPr>
              <w:t>0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2</w:t>
            </w:r>
            <w:r w:rsidR="00E915D1">
              <w:rPr>
                <w:rFonts w:ascii="Arial" w:eastAsia="Arial" w:hAnsi="Arial" w:cs="Arial"/>
                <w:b/>
                <w:sz w:val="24"/>
                <w:szCs w:val="24"/>
              </w:rPr>
              <w:t>5</w:t>
            </w:r>
          </w:p>
          <w:p w14:paraId="5C68271E" w14:textId="77777777" w:rsidR="00F36BAD" w:rsidRDefault="00000000">
            <w:pPr>
              <w:spacing w:before="42"/>
              <w:ind w:left="963" w:right="823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(Rp)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22B1884F" w14:textId="37EA2F9C" w:rsidR="00F36BAD" w:rsidRDefault="00000000">
            <w:pPr>
              <w:spacing w:line="240" w:lineRule="exact"/>
              <w:ind w:left="275" w:right="274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al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si</w:t>
            </w:r>
            <w:proofErr w:type="spellEnd"/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2</w:t>
            </w:r>
            <w:r>
              <w:rPr>
                <w:rFonts w:ascii="Arial" w:eastAsia="Arial" w:hAnsi="Arial" w:cs="Arial"/>
                <w:b/>
                <w:spacing w:val="2"/>
                <w:sz w:val="24"/>
                <w:szCs w:val="24"/>
              </w:rPr>
              <w:t>0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2</w:t>
            </w:r>
            <w:r w:rsidR="00E915D1">
              <w:rPr>
                <w:rFonts w:ascii="Arial" w:eastAsia="Arial" w:hAnsi="Arial" w:cs="Arial"/>
                <w:b/>
                <w:sz w:val="24"/>
                <w:szCs w:val="24"/>
              </w:rPr>
              <w:t>5</w:t>
            </w:r>
          </w:p>
          <w:p w14:paraId="0FC71372" w14:textId="77777777" w:rsidR="00F36BAD" w:rsidRDefault="00000000">
            <w:pPr>
              <w:spacing w:before="42"/>
              <w:ind w:left="857" w:right="855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(Rp)</w:t>
            </w:r>
          </w:p>
        </w:tc>
        <w:tc>
          <w:tcPr>
            <w:tcW w:w="2883" w:type="dxa"/>
            <w:tcBorders>
              <w:top w:val="nil"/>
              <w:left w:val="nil"/>
              <w:bottom w:val="nil"/>
              <w:right w:val="nil"/>
            </w:tcBorders>
          </w:tcPr>
          <w:p w14:paraId="6341C099" w14:textId="2C3CB527" w:rsidR="00F36BAD" w:rsidRDefault="00000000">
            <w:pPr>
              <w:spacing w:line="240" w:lineRule="exact"/>
              <w:ind w:left="275" w:right="262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al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si</w:t>
            </w:r>
            <w:proofErr w:type="spellEnd"/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2</w:t>
            </w:r>
            <w:r>
              <w:rPr>
                <w:rFonts w:ascii="Arial" w:eastAsia="Arial" w:hAnsi="Arial" w:cs="Arial"/>
                <w:b/>
                <w:spacing w:val="2"/>
                <w:sz w:val="24"/>
                <w:szCs w:val="24"/>
              </w:rPr>
              <w:t>0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2</w:t>
            </w:r>
            <w:r w:rsidR="00E915D1">
              <w:rPr>
                <w:rFonts w:ascii="Arial" w:eastAsia="Arial" w:hAnsi="Arial" w:cs="Arial"/>
                <w:b/>
                <w:sz w:val="24"/>
                <w:szCs w:val="24"/>
              </w:rPr>
              <w:t>4</w:t>
            </w:r>
          </w:p>
          <w:p w14:paraId="6C8692A8" w14:textId="77777777" w:rsidR="00F36BAD" w:rsidRDefault="00000000">
            <w:pPr>
              <w:spacing w:before="42"/>
              <w:ind w:left="854" w:right="84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(Rp)</w:t>
            </w:r>
          </w:p>
        </w:tc>
      </w:tr>
      <w:tr w:rsidR="00F36BAD" w14:paraId="36772C5C" w14:textId="77777777" w:rsidTr="00A67E5D">
        <w:trPr>
          <w:trHeight w:hRule="exact" w:val="278"/>
        </w:trPr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</w:tcPr>
          <w:p w14:paraId="2045A846" w14:textId="77777777" w:rsidR="00F36BAD" w:rsidRDefault="00F36BAD"/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</w:tcPr>
          <w:p w14:paraId="2B553F21" w14:textId="77777777" w:rsidR="00F36BAD" w:rsidRDefault="00F36BAD"/>
        </w:tc>
        <w:tc>
          <w:tcPr>
            <w:tcW w:w="2342" w:type="dxa"/>
            <w:tcBorders>
              <w:top w:val="nil"/>
              <w:left w:val="nil"/>
              <w:bottom w:val="nil"/>
              <w:right w:val="nil"/>
            </w:tcBorders>
          </w:tcPr>
          <w:p w14:paraId="00639A3A" w14:textId="02B700C6" w:rsidR="00F36BAD" w:rsidRDefault="00E136B7" w:rsidP="003D331B">
            <w:pPr>
              <w:spacing w:before="7" w:line="260" w:lineRule="exact"/>
              <w:ind w:left="206"/>
              <w:jc w:val="right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position w:val="-1"/>
                <w:sz w:val="24"/>
                <w:szCs w:val="24"/>
              </w:rPr>
              <w:t>38.144.580.715,00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08205041" w14:textId="160DDB52" w:rsidR="00F36BAD" w:rsidRDefault="00894141" w:rsidP="003D331B">
            <w:pPr>
              <w:spacing w:before="7" w:line="260" w:lineRule="exact"/>
              <w:ind w:left="133"/>
              <w:jc w:val="right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position w:val="-1"/>
                <w:sz w:val="24"/>
                <w:szCs w:val="24"/>
              </w:rPr>
              <w:t>30.</w:t>
            </w:r>
            <w:r w:rsidR="00484C5C">
              <w:rPr>
                <w:rFonts w:ascii="Arial" w:eastAsia="Arial" w:hAnsi="Arial" w:cs="Arial"/>
                <w:b/>
                <w:position w:val="-1"/>
                <w:sz w:val="24"/>
                <w:szCs w:val="24"/>
              </w:rPr>
              <w:t>090.682.911</w:t>
            </w:r>
            <w:r>
              <w:rPr>
                <w:rFonts w:ascii="Arial" w:eastAsia="Arial" w:hAnsi="Arial" w:cs="Arial"/>
                <w:b/>
                <w:position w:val="-1"/>
                <w:sz w:val="24"/>
                <w:szCs w:val="24"/>
              </w:rPr>
              <w:t>,00</w:t>
            </w:r>
          </w:p>
        </w:tc>
        <w:tc>
          <w:tcPr>
            <w:tcW w:w="2883" w:type="dxa"/>
            <w:tcBorders>
              <w:top w:val="nil"/>
              <w:left w:val="nil"/>
              <w:bottom w:val="nil"/>
              <w:right w:val="nil"/>
            </w:tcBorders>
          </w:tcPr>
          <w:p w14:paraId="5AB39565" w14:textId="7BD38DAC" w:rsidR="00F36BAD" w:rsidRPr="00894141" w:rsidRDefault="00894141" w:rsidP="003D331B">
            <w:pPr>
              <w:spacing w:before="7" w:line="260" w:lineRule="exact"/>
              <w:ind w:left="133"/>
              <w:jc w:val="right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894141">
              <w:rPr>
                <w:rFonts w:ascii="Arial" w:eastAsia="Arial" w:hAnsi="Arial" w:cs="Arial"/>
                <w:b/>
                <w:bCs/>
                <w:sz w:val="24"/>
                <w:szCs w:val="24"/>
              </w:rPr>
              <w:t>28.155.135.950,00</w:t>
            </w:r>
          </w:p>
        </w:tc>
      </w:tr>
    </w:tbl>
    <w:p w14:paraId="14ED8676" w14:textId="77777777" w:rsidR="00F36BAD" w:rsidRDefault="00F36BAD">
      <w:pPr>
        <w:spacing w:before="15" w:line="280" w:lineRule="exact"/>
        <w:rPr>
          <w:sz w:val="28"/>
          <w:szCs w:val="28"/>
        </w:rPr>
      </w:pPr>
    </w:p>
    <w:p w14:paraId="3FED25AC" w14:textId="1F20B782" w:rsidR="00F36BAD" w:rsidRDefault="00000000" w:rsidP="003563D5">
      <w:pPr>
        <w:spacing w:before="29"/>
        <w:ind w:left="993" w:right="-385"/>
        <w:jc w:val="both"/>
        <w:rPr>
          <w:rFonts w:ascii="Arial" w:eastAsia="Arial" w:hAnsi="Arial" w:cs="Arial"/>
          <w:sz w:val="24"/>
          <w:szCs w:val="24"/>
        </w:rPr>
      </w:pPr>
      <w:proofErr w:type="spellStart"/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alisasi</w:t>
      </w:r>
      <w:proofErr w:type="spellEnd"/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Be</w:t>
      </w:r>
      <w:r>
        <w:rPr>
          <w:rFonts w:ascii="Arial" w:eastAsia="Arial" w:hAnsi="Arial" w:cs="Arial"/>
          <w:spacing w:val="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ja</w:t>
      </w:r>
      <w:proofErr w:type="spellEnd"/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TA 2</w:t>
      </w:r>
      <w:r>
        <w:rPr>
          <w:rFonts w:ascii="Arial" w:eastAsia="Arial" w:hAnsi="Arial" w:cs="Arial"/>
          <w:spacing w:val="1"/>
          <w:sz w:val="24"/>
          <w:szCs w:val="24"/>
        </w:rPr>
        <w:t>0</w:t>
      </w:r>
      <w:r>
        <w:rPr>
          <w:rFonts w:ascii="Arial" w:eastAsia="Arial" w:hAnsi="Arial" w:cs="Arial"/>
          <w:spacing w:val="3"/>
          <w:sz w:val="24"/>
          <w:szCs w:val="24"/>
        </w:rPr>
        <w:t>2</w:t>
      </w:r>
      <w:r w:rsidR="00894141">
        <w:rPr>
          <w:rFonts w:ascii="Arial" w:eastAsia="Arial" w:hAnsi="Arial" w:cs="Arial"/>
          <w:sz w:val="24"/>
          <w:szCs w:val="24"/>
        </w:rPr>
        <w:t>5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se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es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</w:t>
      </w:r>
      <w:proofErr w:type="spellEnd"/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="00484C5C" w:rsidRPr="00484C5C">
        <w:rPr>
          <w:rFonts w:ascii="Arial" w:eastAsia="Arial" w:hAnsi="Arial" w:cs="Arial"/>
          <w:b/>
          <w:bCs/>
          <w:spacing w:val="3"/>
          <w:sz w:val="24"/>
          <w:szCs w:val="24"/>
        </w:rPr>
        <w:t>Rp</w:t>
      </w:r>
      <w:r w:rsidR="00484C5C">
        <w:rPr>
          <w:rFonts w:ascii="Arial" w:eastAsia="Arial" w:hAnsi="Arial" w:cs="Arial"/>
          <w:b/>
          <w:position w:val="-1"/>
          <w:sz w:val="24"/>
          <w:szCs w:val="24"/>
        </w:rPr>
        <w:t>30.090.682.911,00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atau</w:t>
      </w:r>
      <w:proofErr w:type="spellEnd"/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484C5C">
        <w:rPr>
          <w:rFonts w:ascii="Arial" w:eastAsia="Arial" w:hAnsi="Arial" w:cs="Arial"/>
          <w:sz w:val="24"/>
          <w:szCs w:val="24"/>
        </w:rPr>
        <w:t>78,88</w:t>
      </w:r>
      <w:r>
        <w:rPr>
          <w:rFonts w:ascii="Arial" w:eastAsia="Arial" w:hAnsi="Arial" w:cs="Arial"/>
          <w:sz w:val="24"/>
          <w:szCs w:val="24"/>
        </w:rPr>
        <w:t>%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 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se</w:t>
      </w:r>
      <w:r>
        <w:rPr>
          <w:rFonts w:ascii="Arial" w:eastAsia="Arial" w:hAnsi="Arial" w:cs="Arial"/>
          <w:spacing w:val="-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es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  </w:t>
      </w:r>
      <w:r w:rsidRPr="00484C5C">
        <w:rPr>
          <w:rFonts w:ascii="Arial" w:eastAsia="Arial" w:hAnsi="Arial" w:cs="Arial"/>
          <w:b/>
          <w:bCs/>
          <w:spacing w:val="1"/>
          <w:sz w:val="24"/>
          <w:szCs w:val="24"/>
        </w:rPr>
        <w:t>Rp</w:t>
      </w:r>
      <w:r w:rsidR="00894141" w:rsidRPr="00484C5C">
        <w:rPr>
          <w:rFonts w:ascii="Arial" w:eastAsia="Arial" w:hAnsi="Arial" w:cs="Arial"/>
          <w:b/>
          <w:bCs/>
          <w:spacing w:val="1"/>
          <w:sz w:val="24"/>
          <w:szCs w:val="24"/>
        </w:rPr>
        <w:t>38.144.580.715</w:t>
      </w:r>
      <w:r w:rsidRPr="00484C5C">
        <w:rPr>
          <w:rFonts w:ascii="Arial" w:eastAsia="Arial" w:hAnsi="Arial" w:cs="Arial"/>
          <w:b/>
          <w:bCs/>
          <w:sz w:val="24"/>
          <w:szCs w:val="24"/>
        </w:rPr>
        <w:t>,0</w:t>
      </w:r>
      <w:r w:rsidRPr="00484C5C">
        <w:rPr>
          <w:rFonts w:ascii="Arial" w:eastAsia="Arial" w:hAnsi="Arial" w:cs="Arial"/>
          <w:b/>
          <w:bCs/>
          <w:spacing w:val="1"/>
          <w:sz w:val="24"/>
          <w:szCs w:val="24"/>
        </w:rPr>
        <w:t>0</w:t>
      </w:r>
      <w:r>
        <w:rPr>
          <w:rFonts w:ascii="Arial" w:eastAsia="Arial" w:hAnsi="Arial" w:cs="Arial"/>
          <w:b/>
          <w:sz w:val="24"/>
          <w:szCs w:val="24"/>
        </w:rPr>
        <w:t xml:space="preserve">.   </w:t>
      </w:r>
      <w:r>
        <w:rPr>
          <w:rFonts w:ascii="Arial" w:eastAsia="Arial" w:hAnsi="Arial" w:cs="Arial"/>
          <w:sz w:val="24"/>
          <w:szCs w:val="24"/>
        </w:rPr>
        <w:t xml:space="preserve">Jika   </w:t>
      </w:r>
      <w:proofErr w:type="spellStart"/>
      <w:r>
        <w:rPr>
          <w:rFonts w:ascii="Arial" w:eastAsia="Arial" w:hAnsi="Arial" w:cs="Arial"/>
          <w:sz w:val="24"/>
          <w:szCs w:val="24"/>
        </w:rPr>
        <w:t>dib</w:t>
      </w:r>
      <w:r>
        <w:rPr>
          <w:rFonts w:ascii="Arial" w:eastAsia="Arial" w:hAnsi="Arial" w:cs="Arial"/>
          <w:spacing w:val="-2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g</w:t>
      </w:r>
      <w:r>
        <w:rPr>
          <w:rFonts w:ascii="Arial" w:eastAsia="Arial" w:hAnsi="Arial" w:cs="Arial"/>
          <w:spacing w:val="-2"/>
          <w:sz w:val="24"/>
          <w:szCs w:val="24"/>
        </w:rPr>
        <w:t>k</w:t>
      </w:r>
      <w:r>
        <w:rPr>
          <w:rFonts w:ascii="Arial" w:eastAsia="Arial" w:hAnsi="Arial" w:cs="Arial"/>
          <w:sz w:val="24"/>
          <w:szCs w:val="24"/>
        </w:rPr>
        <w:t>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 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re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li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z w:val="24"/>
          <w:szCs w:val="24"/>
        </w:rPr>
        <w:t>asi</w:t>
      </w:r>
      <w:proofErr w:type="spellEnd"/>
      <w:r w:rsidR="0048537C"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TA</w:t>
      </w:r>
      <w:r w:rsidR="0048537C"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2</w:t>
      </w:r>
      <w:r>
        <w:rPr>
          <w:rFonts w:ascii="Arial" w:eastAsia="Arial" w:hAnsi="Arial" w:cs="Arial"/>
          <w:spacing w:val="1"/>
          <w:sz w:val="24"/>
          <w:szCs w:val="24"/>
        </w:rPr>
        <w:t>0</w:t>
      </w:r>
      <w:r>
        <w:rPr>
          <w:rFonts w:ascii="Arial" w:eastAsia="Arial" w:hAnsi="Arial" w:cs="Arial"/>
          <w:spacing w:val="3"/>
          <w:sz w:val="24"/>
          <w:szCs w:val="24"/>
        </w:rPr>
        <w:t>2</w:t>
      </w:r>
      <w:r w:rsidR="00570EEC">
        <w:rPr>
          <w:rFonts w:ascii="Arial" w:eastAsia="Arial" w:hAnsi="Arial" w:cs="Arial"/>
          <w:spacing w:val="1"/>
          <w:sz w:val="24"/>
          <w:szCs w:val="24"/>
        </w:rPr>
        <w:t>4</w:t>
      </w:r>
      <w:r w:rsidR="00484C5C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484C5C" w:rsidRPr="00484C5C">
        <w:rPr>
          <w:rFonts w:ascii="Arial" w:eastAsia="Arial" w:hAnsi="Arial" w:cs="Arial"/>
          <w:b/>
          <w:bCs/>
          <w:spacing w:val="1"/>
          <w:sz w:val="24"/>
          <w:szCs w:val="24"/>
        </w:rPr>
        <w:t>Rp</w:t>
      </w:r>
      <w:r w:rsidR="00484C5C" w:rsidRPr="00894141">
        <w:rPr>
          <w:rFonts w:ascii="Arial" w:eastAsia="Arial" w:hAnsi="Arial" w:cs="Arial"/>
          <w:b/>
          <w:bCs/>
          <w:sz w:val="24"/>
          <w:szCs w:val="24"/>
        </w:rPr>
        <w:t>28.155.135.950,00</w:t>
      </w:r>
      <w:r>
        <w:rPr>
          <w:rFonts w:ascii="Arial" w:eastAsia="Arial" w:hAnsi="Arial" w:cs="Arial"/>
          <w:sz w:val="24"/>
          <w:szCs w:val="24"/>
        </w:rPr>
        <w:t>,</w:t>
      </w:r>
      <w:r w:rsidR="0048537C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terj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di</w:t>
      </w:r>
      <w:proofErr w:type="spellEnd"/>
      <w:r w:rsidR="0048537C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00570EEC">
        <w:rPr>
          <w:rFonts w:ascii="Arial" w:eastAsia="Arial" w:hAnsi="Arial" w:cs="Arial"/>
          <w:spacing w:val="1"/>
          <w:sz w:val="24"/>
          <w:szCs w:val="24"/>
        </w:rPr>
        <w:t>kenaikan</w:t>
      </w:r>
      <w:proofErr w:type="spellEnd"/>
      <w:r w:rsidR="0048537C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se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es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 </w:t>
      </w:r>
      <w:r>
        <w:rPr>
          <w:rFonts w:ascii="Arial" w:eastAsia="Arial" w:hAnsi="Arial" w:cs="Arial"/>
          <w:spacing w:val="2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 w:rsidR="00484C5C">
        <w:rPr>
          <w:rFonts w:ascii="Arial" w:eastAsia="Arial" w:hAnsi="Arial" w:cs="Arial"/>
          <w:spacing w:val="-1"/>
          <w:sz w:val="24"/>
          <w:szCs w:val="24"/>
        </w:rPr>
        <w:t xml:space="preserve">1.975.546961,00 </w:t>
      </w:r>
      <w:r>
        <w:rPr>
          <w:rFonts w:ascii="Arial" w:eastAsia="Arial" w:hAnsi="Arial" w:cs="Arial"/>
          <w:sz w:val="24"/>
          <w:szCs w:val="24"/>
        </w:rPr>
        <w:t>(</w:t>
      </w:r>
      <w:r w:rsidR="00484C5C" w:rsidRPr="00484C5C">
        <w:rPr>
          <w:rFonts w:ascii="Arial" w:eastAsia="Arial" w:hAnsi="Arial" w:cs="Arial"/>
          <w:sz w:val="24"/>
          <w:szCs w:val="24"/>
        </w:rPr>
        <w:t>Rp</w:t>
      </w:r>
      <w:r w:rsidR="00484C5C" w:rsidRPr="00484C5C">
        <w:rPr>
          <w:rFonts w:ascii="Arial" w:eastAsia="Arial" w:hAnsi="Arial" w:cs="Arial"/>
          <w:position w:val="-1"/>
          <w:sz w:val="24"/>
          <w:szCs w:val="24"/>
        </w:rPr>
        <w:t>30.090.682.911,00</w:t>
      </w:r>
      <w:r w:rsidR="00570EEC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- </w:t>
      </w:r>
      <w:r>
        <w:rPr>
          <w:rFonts w:ascii="Arial" w:eastAsia="Arial" w:hAnsi="Arial" w:cs="Arial"/>
          <w:spacing w:val="1"/>
          <w:sz w:val="24"/>
          <w:szCs w:val="24"/>
        </w:rPr>
        <w:t>Rp</w:t>
      </w:r>
      <w:r w:rsidR="00570EEC">
        <w:rPr>
          <w:rFonts w:ascii="Arial" w:eastAsia="Arial" w:hAnsi="Arial" w:cs="Arial"/>
          <w:spacing w:val="1"/>
          <w:sz w:val="24"/>
          <w:szCs w:val="24"/>
        </w:rPr>
        <w:t>28.115.135.950</w:t>
      </w:r>
      <w:r w:rsidR="00252B33">
        <w:rPr>
          <w:rFonts w:ascii="Arial" w:eastAsia="Arial" w:hAnsi="Arial" w:cs="Arial"/>
          <w:spacing w:val="1"/>
          <w:sz w:val="24"/>
          <w:szCs w:val="24"/>
        </w:rPr>
        <w:t>,00</w:t>
      </w:r>
      <w:r>
        <w:rPr>
          <w:rFonts w:ascii="Arial" w:eastAsia="Arial" w:hAnsi="Arial" w:cs="Arial"/>
          <w:sz w:val="24"/>
          <w:szCs w:val="24"/>
        </w:rPr>
        <w:t>),</w:t>
      </w:r>
      <w:r w:rsidR="0048537C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pacing w:val="28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rinc</w:t>
      </w:r>
      <w:r>
        <w:rPr>
          <w:rFonts w:ascii="Arial" w:eastAsia="Arial" w:hAnsi="Arial" w:cs="Arial"/>
          <w:spacing w:val="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pacing w:val="28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se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pacing w:val="-1"/>
          <w:sz w:val="24"/>
          <w:szCs w:val="24"/>
        </w:rPr>
        <w:t>ag</w:t>
      </w:r>
      <w:r>
        <w:rPr>
          <w:rFonts w:ascii="Arial" w:eastAsia="Arial" w:hAnsi="Arial" w:cs="Arial"/>
          <w:sz w:val="24"/>
          <w:szCs w:val="24"/>
        </w:rPr>
        <w:t>ai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b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rikut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:</w:t>
      </w:r>
    </w:p>
    <w:p w14:paraId="07CAFCF2" w14:textId="77777777" w:rsidR="00F36BAD" w:rsidRDefault="00F36BAD">
      <w:pPr>
        <w:spacing w:before="6" w:line="280" w:lineRule="exact"/>
        <w:rPr>
          <w:sz w:val="28"/>
          <w:szCs w:val="28"/>
        </w:rPr>
      </w:pPr>
    </w:p>
    <w:tbl>
      <w:tblPr>
        <w:tblW w:w="9413" w:type="dxa"/>
        <w:tblInd w:w="64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8"/>
        <w:gridCol w:w="1899"/>
        <w:gridCol w:w="2410"/>
        <w:gridCol w:w="2264"/>
        <w:gridCol w:w="2272"/>
      </w:tblGrid>
      <w:tr w:rsidR="005758CC" w14:paraId="48189D35" w14:textId="77777777" w:rsidTr="00A67E5D">
        <w:trPr>
          <w:trHeight w:hRule="exact" w:val="566"/>
        </w:trPr>
        <w:tc>
          <w:tcPr>
            <w:tcW w:w="5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569201" w14:textId="77777777" w:rsidR="005758CC" w:rsidRDefault="005758CC">
            <w:pPr>
              <w:spacing w:before="2" w:line="120" w:lineRule="exact"/>
              <w:rPr>
                <w:sz w:val="13"/>
                <w:szCs w:val="13"/>
              </w:rPr>
            </w:pPr>
          </w:p>
          <w:p w14:paraId="412BEBC8" w14:textId="77777777" w:rsidR="005758CC" w:rsidRDefault="005758CC">
            <w:pPr>
              <w:ind w:left="119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No</w:t>
            </w:r>
          </w:p>
        </w:tc>
        <w:tc>
          <w:tcPr>
            <w:tcW w:w="18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013311" w14:textId="77777777" w:rsidR="005758CC" w:rsidRDefault="005758CC">
            <w:pPr>
              <w:spacing w:before="2" w:line="120" w:lineRule="exact"/>
              <w:rPr>
                <w:sz w:val="13"/>
                <w:szCs w:val="13"/>
              </w:rPr>
            </w:pPr>
          </w:p>
          <w:p w14:paraId="42110418" w14:textId="77777777" w:rsidR="005758CC" w:rsidRDefault="005758CC" w:rsidP="00672667">
            <w:pPr>
              <w:ind w:left="55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aian</w:t>
            </w:r>
            <w:proofErr w:type="spellEnd"/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D6DC4B" w14:textId="6EB3ECC4" w:rsidR="005758CC" w:rsidRDefault="005758CC">
            <w:pPr>
              <w:spacing w:before="8" w:line="260" w:lineRule="exact"/>
              <w:ind w:left="887" w:right="231" w:hanging="620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  <w:szCs w:val="24"/>
              </w:rPr>
              <w:t>Ang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an</w:t>
            </w:r>
            <w:proofErr w:type="spellEnd"/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2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025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(Rp)</w:t>
            </w: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4ACDFF57" w14:textId="17FE77D3" w:rsidR="005758CC" w:rsidRDefault="005758CC">
            <w:pPr>
              <w:spacing w:before="8" w:line="260" w:lineRule="exact"/>
              <w:ind w:left="885" w:right="264" w:hanging="582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al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si</w:t>
            </w:r>
            <w:proofErr w:type="spellEnd"/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2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0</w:t>
            </w:r>
            <w:r>
              <w:rPr>
                <w:rFonts w:ascii="Arial" w:eastAsia="Arial" w:hAnsi="Arial" w:cs="Arial"/>
                <w:b/>
                <w:spacing w:val="2"/>
                <w:sz w:val="24"/>
                <w:szCs w:val="24"/>
              </w:rPr>
              <w:t>25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(Rp)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97B21" w14:textId="0D654C7F" w:rsidR="005758CC" w:rsidRDefault="005758CC" w:rsidP="00A67E5D">
            <w:pPr>
              <w:spacing w:before="8" w:line="260" w:lineRule="exact"/>
              <w:ind w:left="889" w:right="280" w:hanging="582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al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si</w:t>
            </w:r>
            <w:proofErr w:type="spellEnd"/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2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0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24 (Rp)</w:t>
            </w:r>
          </w:p>
        </w:tc>
      </w:tr>
      <w:tr w:rsidR="005758CC" w14:paraId="32FD3CBF" w14:textId="77777777" w:rsidTr="00A67E5D">
        <w:trPr>
          <w:trHeight w:hRule="exact" w:val="287"/>
        </w:trPr>
        <w:tc>
          <w:tcPr>
            <w:tcW w:w="56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353E70C" w14:textId="77777777" w:rsidR="005758CC" w:rsidRDefault="005758CC">
            <w:pPr>
              <w:spacing w:before="6" w:line="120" w:lineRule="exact"/>
              <w:rPr>
                <w:sz w:val="13"/>
                <w:szCs w:val="13"/>
              </w:rPr>
            </w:pPr>
          </w:p>
          <w:p w14:paraId="74D3ADAB" w14:textId="77777777" w:rsidR="005758CC" w:rsidRDefault="005758CC">
            <w:pPr>
              <w:ind w:left="179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1.</w:t>
            </w:r>
          </w:p>
        </w:tc>
        <w:tc>
          <w:tcPr>
            <w:tcW w:w="1899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77BA7221" w14:textId="77777777" w:rsidR="005758CC" w:rsidRDefault="005758CC">
            <w:pPr>
              <w:spacing w:before="26" w:line="260" w:lineRule="exact"/>
              <w:ind w:left="103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position w:val="-2"/>
                <w:sz w:val="24"/>
                <w:szCs w:val="24"/>
              </w:rPr>
              <w:t>Be</w:t>
            </w:r>
            <w:r>
              <w:rPr>
                <w:rFonts w:ascii="Arial" w:eastAsia="Arial" w:hAnsi="Arial" w:cs="Arial"/>
                <w:spacing w:val="1"/>
                <w:position w:val="-2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position w:val="-2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pacing w:val="1"/>
                <w:position w:val="-2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-1"/>
                <w:position w:val="-2"/>
                <w:sz w:val="24"/>
                <w:szCs w:val="24"/>
              </w:rPr>
              <w:t>j</w:t>
            </w:r>
            <w:r>
              <w:rPr>
                <w:rFonts w:ascii="Arial" w:eastAsia="Arial" w:hAnsi="Arial" w:cs="Arial"/>
                <w:position w:val="-2"/>
                <w:sz w:val="24"/>
                <w:szCs w:val="24"/>
              </w:rPr>
              <w:t>a</w:t>
            </w:r>
            <w:proofErr w:type="spellEnd"/>
          </w:p>
        </w:tc>
        <w:tc>
          <w:tcPr>
            <w:tcW w:w="241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6B94350" w14:textId="358B3C6E" w:rsidR="005758CC" w:rsidRDefault="005758CC" w:rsidP="005758CC">
            <w:pPr>
              <w:ind w:left="151"/>
              <w:jc w:val="right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37.732.997.826,00</w:t>
            </w: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4" w:space="0" w:color="auto"/>
            </w:tcBorders>
          </w:tcPr>
          <w:p w14:paraId="4C58407C" w14:textId="7202965F" w:rsidR="005758CC" w:rsidRDefault="005758CC" w:rsidP="005758CC">
            <w:pPr>
              <w:ind w:left="148"/>
              <w:jc w:val="right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30.083.882.911,00</w:t>
            </w:r>
          </w:p>
        </w:tc>
        <w:tc>
          <w:tcPr>
            <w:tcW w:w="2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3B720" w14:textId="4059A2CC" w:rsidR="005758CC" w:rsidRDefault="005758CC" w:rsidP="005758CC">
            <w:pPr>
              <w:jc w:val="right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27.024.096.950,00</w:t>
            </w:r>
          </w:p>
        </w:tc>
      </w:tr>
      <w:tr w:rsidR="005758CC" w14:paraId="5F728424" w14:textId="77777777" w:rsidTr="00A67E5D">
        <w:trPr>
          <w:trHeight w:hRule="exact" w:val="288"/>
        </w:trPr>
        <w:tc>
          <w:tcPr>
            <w:tcW w:w="56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10326B" w14:textId="77777777" w:rsidR="005758CC" w:rsidRDefault="005758CC"/>
        </w:tc>
        <w:tc>
          <w:tcPr>
            <w:tcW w:w="1899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6B1434" w14:textId="77777777" w:rsidR="005758CC" w:rsidRDefault="005758CC">
            <w:pPr>
              <w:spacing w:line="220" w:lineRule="exact"/>
              <w:ind w:left="103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rasi</w:t>
            </w:r>
            <w:proofErr w:type="spellEnd"/>
          </w:p>
        </w:tc>
        <w:tc>
          <w:tcPr>
            <w:tcW w:w="241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F2E6DC" w14:textId="77777777" w:rsidR="005758CC" w:rsidRDefault="005758CC" w:rsidP="005758CC">
            <w:pPr>
              <w:jc w:val="right"/>
            </w:pPr>
          </w:p>
        </w:tc>
        <w:tc>
          <w:tcPr>
            <w:tcW w:w="2264" w:type="dxa"/>
            <w:vMerge/>
            <w:tcBorders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2F8F42D7" w14:textId="77777777" w:rsidR="005758CC" w:rsidRDefault="005758CC" w:rsidP="005758CC">
            <w:pPr>
              <w:jc w:val="right"/>
            </w:pPr>
          </w:p>
        </w:tc>
        <w:tc>
          <w:tcPr>
            <w:tcW w:w="2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3FF6F" w14:textId="77777777" w:rsidR="005758CC" w:rsidRDefault="005758CC" w:rsidP="005758CC">
            <w:pPr>
              <w:jc w:val="right"/>
            </w:pPr>
          </w:p>
        </w:tc>
      </w:tr>
      <w:tr w:rsidR="005758CC" w14:paraId="29EA8577" w14:textId="77777777" w:rsidTr="00A67E5D">
        <w:trPr>
          <w:trHeight w:hRule="exact" w:val="714"/>
        </w:trPr>
        <w:tc>
          <w:tcPr>
            <w:tcW w:w="5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443578" w14:textId="77777777" w:rsidR="005758CC" w:rsidRDefault="005758CC">
            <w:pPr>
              <w:spacing w:before="6" w:line="120" w:lineRule="exact"/>
              <w:rPr>
                <w:sz w:val="13"/>
                <w:szCs w:val="13"/>
              </w:rPr>
            </w:pPr>
          </w:p>
          <w:p w14:paraId="1EC405A7" w14:textId="77777777" w:rsidR="005758CC" w:rsidRDefault="005758CC">
            <w:pPr>
              <w:ind w:left="179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2.</w:t>
            </w:r>
          </w:p>
        </w:tc>
        <w:tc>
          <w:tcPr>
            <w:tcW w:w="18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198EF7" w14:textId="77777777" w:rsidR="005758CC" w:rsidRDefault="005758CC">
            <w:pPr>
              <w:spacing w:before="6" w:line="120" w:lineRule="exact"/>
              <w:rPr>
                <w:sz w:val="13"/>
                <w:szCs w:val="13"/>
              </w:rPr>
            </w:pPr>
          </w:p>
          <w:p w14:paraId="2C8E7585" w14:textId="77777777" w:rsidR="005758CC" w:rsidRDefault="005758CC">
            <w:pPr>
              <w:ind w:left="103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Be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j</w:t>
            </w:r>
            <w:r>
              <w:rPr>
                <w:rFonts w:ascii="Arial" w:eastAsia="Arial" w:hAnsi="Arial" w:cs="Arial"/>
                <w:sz w:val="24"/>
                <w:szCs w:val="24"/>
              </w:rPr>
              <w:t>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Mo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d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z w:val="24"/>
                <w:szCs w:val="24"/>
              </w:rPr>
              <w:t>l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703F3659" w14:textId="46BA6D63" w:rsidR="005758CC" w:rsidRDefault="005758CC" w:rsidP="005758CC">
            <w:pPr>
              <w:spacing w:line="260" w:lineRule="exact"/>
              <w:ind w:left="285"/>
              <w:jc w:val="right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411.582.889,00</w:t>
            </w: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4" w:space="0" w:color="auto"/>
            </w:tcBorders>
          </w:tcPr>
          <w:p w14:paraId="4414D5AA" w14:textId="7A5CF152" w:rsidR="005758CC" w:rsidRDefault="005758CC" w:rsidP="005758CC">
            <w:pPr>
              <w:spacing w:line="260" w:lineRule="exact"/>
              <w:ind w:left="282"/>
              <w:jc w:val="right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6.800.000,00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9265B" w14:textId="05EFD4FE" w:rsidR="005758CC" w:rsidRDefault="005758CC" w:rsidP="005758CC">
            <w:pPr>
              <w:jc w:val="right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1.091.039.000,00</w:t>
            </w:r>
          </w:p>
        </w:tc>
      </w:tr>
      <w:tr w:rsidR="005758CC" w14:paraId="15F90C0B" w14:textId="77777777" w:rsidTr="00A67E5D">
        <w:trPr>
          <w:trHeight w:hRule="exact" w:val="298"/>
        </w:trPr>
        <w:tc>
          <w:tcPr>
            <w:tcW w:w="5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0EF189" w14:textId="77777777" w:rsidR="005758CC" w:rsidRDefault="005758CC" w:rsidP="00A93EA0"/>
        </w:tc>
        <w:tc>
          <w:tcPr>
            <w:tcW w:w="18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4954DD4D" w14:textId="77777777" w:rsidR="005758CC" w:rsidRDefault="005758CC" w:rsidP="00490482">
            <w:pPr>
              <w:spacing w:line="260" w:lineRule="exact"/>
              <w:ind w:left="339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otal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AA638" w14:textId="507DC944" w:rsidR="005758CC" w:rsidRDefault="005758CC" w:rsidP="00A93EA0">
            <w:pPr>
              <w:spacing w:line="260" w:lineRule="exact"/>
              <w:ind w:left="151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position w:val="-1"/>
                <w:sz w:val="24"/>
                <w:szCs w:val="24"/>
              </w:rPr>
              <w:t>38.144.580.715,00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7849E" w14:textId="66AC777A" w:rsidR="005758CC" w:rsidRDefault="005758CC" w:rsidP="00A93EA0">
            <w:pPr>
              <w:spacing w:line="260" w:lineRule="exact"/>
              <w:ind w:left="154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position w:val="-1"/>
                <w:sz w:val="24"/>
                <w:szCs w:val="24"/>
              </w:rPr>
              <w:t>30.199.733.711,00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765CF" w14:textId="500BB00C" w:rsidR="005758CC" w:rsidRDefault="005758CC" w:rsidP="00A93EA0">
            <w:pPr>
              <w:spacing w:line="260" w:lineRule="exact"/>
              <w:ind w:left="153"/>
              <w:rPr>
                <w:rFonts w:ascii="Arial" w:eastAsia="Arial" w:hAnsi="Arial" w:cs="Arial"/>
                <w:sz w:val="24"/>
                <w:szCs w:val="24"/>
              </w:rPr>
            </w:pPr>
            <w:r w:rsidRPr="00894141">
              <w:rPr>
                <w:rFonts w:ascii="Arial" w:eastAsia="Arial" w:hAnsi="Arial" w:cs="Arial"/>
                <w:b/>
                <w:bCs/>
                <w:sz w:val="24"/>
                <w:szCs w:val="24"/>
              </w:rPr>
              <w:t>28.155.135.950,00</w:t>
            </w:r>
          </w:p>
        </w:tc>
      </w:tr>
    </w:tbl>
    <w:p w14:paraId="0E4FB1E1" w14:textId="77777777" w:rsidR="00F36BAD" w:rsidRDefault="00F36BAD">
      <w:pPr>
        <w:spacing w:before="9" w:line="120" w:lineRule="exact"/>
        <w:rPr>
          <w:sz w:val="13"/>
          <w:szCs w:val="13"/>
        </w:rPr>
      </w:pPr>
    </w:p>
    <w:p w14:paraId="2267BAD7" w14:textId="77777777" w:rsidR="00F36BAD" w:rsidRDefault="00F36BAD">
      <w:pPr>
        <w:spacing w:line="200" w:lineRule="exact"/>
      </w:pPr>
    </w:p>
    <w:p w14:paraId="00778321" w14:textId="77777777" w:rsidR="00F36BAD" w:rsidRDefault="00F36BAD">
      <w:pPr>
        <w:spacing w:line="200" w:lineRule="exact"/>
      </w:pPr>
    </w:p>
    <w:p w14:paraId="03EE453C" w14:textId="77777777" w:rsidR="00F36BAD" w:rsidRDefault="00F36BAD">
      <w:pPr>
        <w:spacing w:line="200" w:lineRule="exact"/>
      </w:pPr>
    </w:p>
    <w:p w14:paraId="66E2C3C5" w14:textId="77777777" w:rsidR="00F36BAD" w:rsidRDefault="00F36BAD">
      <w:pPr>
        <w:spacing w:line="200" w:lineRule="exact"/>
      </w:pPr>
    </w:p>
    <w:tbl>
      <w:tblPr>
        <w:tblW w:w="9757" w:type="dxa"/>
        <w:tblInd w:w="16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0"/>
        <w:gridCol w:w="1431"/>
        <w:gridCol w:w="2477"/>
        <w:gridCol w:w="2268"/>
        <w:gridCol w:w="2731"/>
      </w:tblGrid>
      <w:tr w:rsidR="00F36BAD" w14:paraId="18C09631" w14:textId="77777777" w:rsidTr="00A67E5D">
        <w:trPr>
          <w:trHeight w:hRule="exact" w:val="595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247D5204" w14:textId="1D601CD4" w:rsidR="00F36BAD" w:rsidRDefault="00871C8F">
            <w:pPr>
              <w:spacing w:line="240" w:lineRule="exact"/>
              <w:ind w:left="1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5.1</w:t>
            </w: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76C017D3" w14:textId="77777777" w:rsidR="00F36BAD" w:rsidRDefault="00000000">
            <w:pPr>
              <w:spacing w:line="240" w:lineRule="exact"/>
              <w:ind w:left="196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  <w:szCs w:val="24"/>
              </w:rPr>
              <w:t>B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la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ja</w:t>
            </w:r>
            <w:proofErr w:type="spellEnd"/>
          </w:p>
          <w:p w14:paraId="425EF895" w14:textId="77777777" w:rsidR="00F36BAD" w:rsidRDefault="00000000">
            <w:pPr>
              <w:ind w:left="196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per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si</w:t>
            </w:r>
            <w:proofErr w:type="spellEnd"/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</w:tcPr>
          <w:p w14:paraId="50733A94" w14:textId="5D0DFD58" w:rsidR="00F36BAD" w:rsidRDefault="00000000">
            <w:pPr>
              <w:spacing w:line="240" w:lineRule="exact"/>
              <w:ind w:left="417" w:right="262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  <w:szCs w:val="24"/>
              </w:rPr>
              <w:t>Ang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an</w:t>
            </w:r>
            <w:proofErr w:type="spellEnd"/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2</w:t>
            </w:r>
            <w:r>
              <w:rPr>
                <w:rFonts w:ascii="Arial" w:eastAsia="Arial" w:hAnsi="Arial" w:cs="Arial"/>
                <w:b/>
                <w:spacing w:val="2"/>
                <w:sz w:val="24"/>
                <w:szCs w:val="24"/>
              </w:rPr>
              <w:t>0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2</w:t>
            </w:r>
            <w:r w:rsidR="000A4A95">
              <w:rPr>
                <w:rFonts w:ascii="Arial" w:eastAsia="Arial" w:hAnsi="Arial" w:cs="Arial"/>
                <w:b/>
                <w:sz w:val="24"/>
                <w:szCs w:val="24"/>
              </w:rPr>
              <w:t>5</w:t>
            </w:r>
          </w:p>
          <w:p w14:paraId="6F9B206C" w14:textId="77777777" w:rsidR="00F36BAD" w:rsidRDefault="00000000">
            <w:pPr>
              <w:spacing w:before="42"/>
              <w:ind w:left="1040" w:right="881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(Rp)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2D37B537" w14:textId="78F7F2A4" w:rsidR="00F36BAD" w:rsidRDefault="00000000">
            <w:pPr>
              <w:spacing w:line="240" w:lineRule="exact"/>
              <w:ind w:left="249" w:right="30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al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si</w:t>
            </w:r>
            <w:proofErr w:type="spellEnd"/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2</w:t>
            </w:r>
            <w:r>
              <w:rPr>
                <w:rFonts w:ascii="Arial" w:eastAsia="Arial" w:hAnsi="Arial" w:cs="Arial"/>
                <w:b/>
                <w:spacing w:val="2"/>
                <w:sz w:val="24"/>
                <w:szCs w:val="24"/>
              </w:rPr>
              <w:t>0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2</w:t>
            </w:r>
            <w:r w:rsidR="000A4A95">
              <w:rPr>
                <w:rFonts w:ascii="Arial" w:eastAsia="Arial" w:hAnsi="Arial" w:cs="Arial"/>
                <w:b/>
                <w:sz w:val="24"/>
                <w:szCs w:val="24"/>
              </w:rPr>
              <w:t>5</w:t>
            </w:r>
          </w:p>
          <w:p w14:paraId="4D2FBAB3" w14:textId="77777777" w:rsidR="00F36BAD" w:rsidRDefault="00000000">
            <w:pPr>
              <w:spacing w:before="42"/>
              <w:ind w:left="831" w:right="881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(Rp)</w:t>
            </w:r>
          </w:p>
        </w:tc>
        <w:tc>
          <w:tcPr>
            <w:tcW w:w="2731" w:type="dxa"/>
            <w:tcBorders>
              <w:top w:val="nil"/>
              <w:left w:val="nil"/>
              <w:bottom w:val="nil"/>
              <w:right w:val="nil"/>
            </w:tcBorders>
          </w:tcPr>
          <w:p w14:paraId="3B1A35F3" w14:textId="22F72806" w:rsidR="00F36BAD" w:rsidRDefault="00000000">
            <w:pPr>
              <w:spacing w:line="240" w:lineRule="exact"/>
              <w:ind w:left="249" w:right="288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al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si</w:t>
            </w:r>
            <w:proofErr w:type="spellEnd"/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2</w:t>
            </w:r>
            <w:r>
              <w:rPr>
                <w:rFonts w:ascii="Arial" w:eastAsia="Arial" w:hAnsi="Arial" w:cs="Arial"/>
                <w:b/>
                <w:spacing w:val="2"/>
                <w:sz w:val="24"/>
                <w:szCs w:val="24"/>
              </w:rPr>
              <w:t>0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2</w:t>
            </w:r>
            <w:r w:rsidR="000A4A95">
              <w:rPr>
                <w:rFonts w:ascii="Arial" w:eastAsia="Arial" w:hAnsi="Arial" w:cs="Arial"/>
                <w:b/>
                <w:sz w:val="24"/>
                <w:szCs w:val="24"/>
              </w:rPr>
              <w:t>4</w:t>
            </w:r>
          </w:p>
          <w:p w14:paraId="77948BB5" w14:textId="77777777" w:rsidR="00F36BAD" w:rsidRDefault="00000000">
            <w:pPr>
              <w:spacing w:before="42"/>
              <w:ind w:left="828" w:right="866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(Rp)</w:t>
            </w:r>
          </w:p>
        </w:tc>
      </w:tr>
      <w:tr w:rsidR="00F36BAD" w14:paraId="27A9BBCE" w14:textId="77777777" w:rsidTr="00A67E5D">
        <w:trPr>
          <w:trHeight w:hRule="exact" w:val="285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2F4E9DF5" w14:textId="77777777" w:rsidR="00F36BAD" w:rsidRDefault="00F36BAD"/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760E96C5" w14:textId="77777777" w:rsidR="00F36BAD" w:rsidRDefault="00F36BAD"/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</w:tcPr>
          <w:p w14:paraId="28BAEA72" w14:textId="2B9A6E9A" w:rsidR="00F36BAD" w:rsidRPr="000A4A95" w:rsidRDefault="000A4A95">
            <w:pPr>
              <w:spacing w:before="14" w:line="260" w:lineRule="exact"/>
              <w:ind w:left="341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0A4A95">
              <w:rPr>
                <w:rFonts w:ascii="Arial" w:eastAsia="Arial" w:hAnsi="Arial" w:cs="Arial"/>
                <w:b/>
                <w:bCs/>
                <w:sz w:val="24"/>
                <w:szCs w:val="24"/>
              </w:rPr>
              <w:t>37.732.997.826</w:t>
            </w:r>
            <w:r w:rsidRPr="000A4A95">
              <w:rPr>
                <w:rFonts w:ascii="Arial" w:eastAsia="Arial" w:hAnsi="Arial" w:cs="Arial"/>
                <w:b/>
                <w:bCs/>
                <w:position w:val="-1"/>
                <w:sz w:val="24"/>
                <w:szCs w:val="24"/>
              </w:rPr>
              <w:t>,00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25C0DA07" w14:textId="4B6FBE50" w:rsidR="00F36BAD" w:rsidRPr="000A4A95" w:rsidRDefault="00490482">
            <w:pPr>
              <w:spacing w:before="6"/>
              <w:ind w:left="133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30.090.882.911,00</w:t>
            </w:r>
          </w:p>
        </w:tc>
        <w:tc>
          <w:tcPr>
            <w:tcW w:w="2731" w:type="dxa"/>
            <w:tcBorders>
              <w:top w:val="nil"/>
              <w:left w:val="nil"/>
              <w:bottom w:val="nil"/>
              <w:right w:val="nil"/>
            </w:tcBorders>
          </w:tcPr>
          <w:p w14:paraId="72790460" w14:textId="5112381C" w:rsidR="00F36BAD" w:rsidRPr="000A4A95" w:rsidRDefault="000A4A95">
            <w:pPr>
              <w:spacing w:before="6"/>
              <w:ind w:left="133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0A4A95">
              <w:rPr>
                <w:rFonts w:ascii="Arial" w:eastAsia="Arial" w:hAnsi="Arial" w:cs="Arial"/>
                <w:b/>
                <w:bCs/>
                <w:sz w:val="24"/>
                <w:szCs w:val="24"/>
              </w:rPr>
              <w:t>27.024.096.950,00</w:t>
            </w:r>
          </w:p>
        </w:tc>
      </w:tr>
    </w:tbl>
    <w:p w14:paraId="35969B17" w14:textId="77777777" w:rsidR="00F36BAD" w:rsidRDefault="00F36BAD">
      <w:pPr>
        <w:spacing w:before="18" w:line="240" w:lineRule="exact"/>
        <w:rPr>
          <w:sz w:val="24"/>
          <w:szCs w:val="24"/>
        </w:rPr>
      </w:pPr>
    </w:p>
    <w:p w14:paraId="6DC87F3E" w14:textId="57FE5684" w:rsidR="00F36BAD" w:rsidRPr="000A4A95" w:rsidRDefault="00000000" w:rsidP="003563D5">
      <w:pPr>
        <w:spacing w:before="29"/>
        <w:ind w:left="273" w:firstLine="720"/>
        <w:jc w:val="both"/>
        <w:rPr>
          <w:rFonts w:ascii="Arial" w:eastAsia="Arial" w:hAnsi="Arial" w:cs="Arial"/>
          <w:sz w:val="24"/>
          <w:szCs w:val="24"/>
        </w:rPr>
      </w:pPr>
      <w:proofErr w:type="spellStart"/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alisasi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pacing w:val="1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B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2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j</w:t>
      </w:r>
      <w:r>
        <w:rPr>
          <w:rFonts w:ascii="Arial" w:eastAsia="Arial" w:hAnsi="Arial" w:cs="Arial"/>
          <w:sz w:val="24"/>
          <w:szCs w:val="24"/>
        </w:rPr>
        <w:t>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 w:rsidR="005F6DA3">
        <w:rPr>
          <w:rFonts w:ascii="Arial" w:eastAsia="Arial" w:hAnsi="Arial" w:cs="Arial"/>
          <w:spacing w:val="7"/>
          <w:sz w:val="24"/>
          <w:szCs w:val="24"/>
        </w:rPr>
        <w:t xml:space="preserve">  </w:t>
      </w:r>
      <w:proofErr w:type="spellStart"/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rasi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TA 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2</w:t>
      </w:r>
      <w:r>
        <w:rPr>
          <w:rFonts w:ascii="Arial" w:eastAsia="Arial" w:hAnsi="Arial" w:cs="Arial"/>
          <w:spacing w:val="1"/>
          <w:sz w:val="24"/>
          <w:szCs w:val="24"/>
        </w:rPr>
        <w:t>0</w:t>
      </w:r>
      <w:r>
        <w:rPr>
          <w:rFonts w:ascii="Arial" w:eastAsia="Arial" w:hAnsi="Arial" w:cs="Arial"/>
          <w:sz w:val="24"/>
          <w:szCs w:val="24"/>
        </w:rPr>
        <w:t>2</w:t>
      </w:r>
      <w:r w:rsidR="000A4A95">
        <w:rPr>
          <w:rFonts w:ascii="Arial" w:eastAsia="Arial" w:hAnsi="Arial" w:cs="Arial"/>
          <w:sz w:val="24"/>
          <w:szCs w:val="24"/>
        </w:rPr>
        <w:t>5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pacing w:val="1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se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es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 w:rsidR="004D456A" w:rsidRPr="004D456A">
        <w:rPr>
          <w:rFonts w:ascii="Arial" w:eastAsia="Arial" w:hAnsi="Arial" w:cs="Arial"/>
          <w:spacing w:val="1"/>
          <w:sz w:val="24"/>
          <w:szCs w:val="24"/>
        </w:rPr>
        <w:t>R</w:t>
      </w:r>
      <w:r w:rsidR="004D456A" w:rsidRPr="004D456A">
        <w:rPr>
          <w:rFonts w:ascii="Arial" w:eastAsia="Arial" w:hAnsi="Arial" w:cs="Arial"/>
          <w:sz w:val="24"/>
          <w:szCs w:val="24"/>
        </w:rPr>
        <w:t>p30.090.882.911,00</w:t>
      </w:r>
      <w:r w:rsidR="005F6DA3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0A4A95">
        <w:rPr>
          <w:rFonts w:ascii="Arial" w:eastAsia="Arial" w:hAnsi="Arial" w:cs="Arial"/>
          <w:sz w:val="24"/>
          <w:szCs w:val="24"/>
        </w:rPr>
        <w:t>at</w:t>
      </w:r>
      <w:r w:rsidRPr="000A4A95">
        <w:rPr>
          <w:rFonts w:ascii="Arial" w:eastAsia="Arial" w:hAnsi="Arial" w:cs="Arial"/>
          <w:spacing w:val="-2"/>
          <w:sz w:val="24"/>
          <w:szCs w:val="24"/>
        </w:rPr>
        <w:t>a</w:t>
      </w:r>
      <w:r w:rsidRPr="000A4A95">
        <w:rPr>
          <w:rFonts w:ascii="Arial" w:eastAsia="Arial" w:hAnsi="Arial" w:cs="Arial"/>
          <w:sz w:val="24"/>
          <w:szCs w:val="24"/>
        </w:rPr>
        <w:t>u</w:t>
      </w:r>
      <w:proofErr w:type="spellEnd"/>
    </w:p>
    <w:p w14:paraId="3FC66F13" w14:textId="4C78C6F9" w:rsidR="00F36BAD" w:rsidRDefault="004D456A" w:rsidP="003563D5">
      <w:pPr>
        <w:ind w:left="993" w:right="-243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79,72</w:t>
      </w:r>
      <w:r w:rsidR="000A4A95" w:rsidRPr="000A4A95">
        <w:rPr>
          <w:rFonts w:ascii="Arial" w:eastAsia="Arial" w:hAnsi="Arial" w:cs="Arial"/>
          <w:sz w:val="24"/>
          <w:szCs w:val="24"/>
        </w:rPr>
        <w:t xml:space="preserve"> %</w:t>
      </w:r>
      <w:r w:rsidR="000A4A95" w:rsidRPr="000A4A95">
        <w:rPr>
          <w:rFonts w:ascii="Arial" w:eastAsia="Arial" w:hAnsi="Arial" w:cs="Arial"/>
          <w:spacing w:val="62"/>
          <w:sz w:val="24"/>
          <w:szCs w:val="24"/>
        </w:rPr>
        <w:t xml:space="preserve"> </w:t>
      </w:r>
      <w:proofErr w:type="spellStart"/>
      <w:r w:rsidR="000A4A95" w:rsidRPr="000A4A95">
        <w:rPr>
          <w:rFonts w:ascii="Arial" w:eastAsia="Arial" w:hAnsi="Arial" w:cs="Arial"/>
          <w:spacing w:val="-1"/>
          <w:sz w:val="24"/>
          <w:szCs w:val="24"/>
        </w:rPr>
        <w:t>d</w:t>
      </w:r>
      <w:r w:rsidR="000A4A95" w:rsidRPr="000A4A95">
        <w:rPr>
          <w:rFonts w:ascii="Arial" w:eastAsia="Arial" w:hAnsi="Arial" w:cs="Arial"/>
          <w:sz w:val="24"/>
          <w:szCs w:val="24"/>
        </w:rPr>
        <w:t>ari</w:t>
      </w:r>
      <w:proofErr w:type="spellEnd"/>
      <w:r w:rsidR="000A4A95" w:rsidRPr="000A4A95">
        <w:rPr>
          <w:rFonts w:ascii="Arial" w:eastAsia="Arial" w:hAnsi="Arial" w:cs="Arial"/>
          <w:spacing w:val="62"/>
          <w:sz w:val="24"/>
          <w:szCs w:val="24"/>
        </w:rPr>
        <w:t xml:space="preserve"> </w:t>
      </w:r>
      <w:r w:rsidR="005F6DA3">
        <w:rPr>
          <w:rFonts w:ascii="Arial" w:eastAsia="Arial" w:hAnsi="Arial" w:cs="Arial"/>
          <w:spacing w:val="62"/>
          <w:sz w:val="24"/>
          <w:szCs w:val="24"/>
        </w:rPr>
        <w:t xml:space="preserve"> </w:t>
      </w:r>
      <w:proofErr w:type="spellStart"/>
      <w:r w:rsidR="000A4A95" w:rsidRPr="000A4A95">
        <w:rPr>
          <w:rFonts w:ascii="Arial" w:eastAsia="Arial" w:hAnsi="Arial" w:cs="Arial"/>
          <w:sz w:val="24"/>
          <w:szCs w:val="24"/>
        </w:rPr>
        <w:t>a</w:t>
      </w:r>
      <w:r w:rsidR="000A4A95" w:rsidRPr="000A4A95">
        <w:rPr>
          <w:rFonts w:ascii="Arial" w:eastAsia="Arial" w:hAnsi="Arial" w:cs="Arial"/>
          <w:spacing w:val="-1"/>
          <w:sz w:val="24"/>
          <w:szCs w:val="24"/>
        </w:rPr>
        <w:t>n</w:t>
      </w:r>
      <w:r w:rsidR="000A4A95" w:rsidRPr="000A4A95">
        <w:rPr>
          <w:rFonts w:ascii="Arial" w:eastAsia="Arial" w:hAnsi="Arial" w:cs="Arial"/>
          <w:sz w:val="24"/>
          <w:szCs w:val="24"/>
        </w:rPr>
        <w:t>g</w:t>
      </w:r>
      <w:r w:rsidR="000A4A95" w:rsidRPr="000A4A95">
        <w:rPr>
          <w:rFonts w:ascii="Arial" w:eastAsia="Arial" w:hAnsi="Arial" w:cs="Arial"/>
          <w:spacing w:val="-1"/>
          <w:sz w:val="24"/>
          <w:szCs w:val="24"/>
        </w:rPr>
        <w:t>g</w:t>
      </w:r>
      <w:r w:rsidR="000A4A95" w:rsidRPr="000A4A95">
        <w:rPr>
          <w:rFonts w:ascii="Arial" w:eastAsia="Arial" w:hAnsi="Arial" w:cs="Arial"/>
          <w:sz w:val="24"/>
          <w:szCs w:val="24"/>
        </w:rPr>
        <w:t>ar</w:t>
      </w:r>
      <w:r w:rsidR="000A4A95" w:rsidRPr="000A4A95">
        <w:rPr>
          <w:rFonts w:ascii="Arial" w:eastAsia="Arial" w:hAnsi="Arial" w:cs="Arial"/>
          <w:spacing w:val="1"/>
          <w:sz w:val="24"/>
          <w:szCs w:val="24"/>
        </w:rPr>
        <w:t>a</w:t>
      </w:r>
      <w:r w:rsidR="000A4A95" w:rsidRPr="000A4A95">
        <w:rPr>
          <w:rFonts w:ascii="Arial" w:eastAsia="Arial" w:hAnsi="Arial" w:cs="Arial"/>
          <w:sz w:val="24"/>
          <w:szCs w:val="24"/>
        </w:rPr>
        <w:t>n</w:t>
      </w:r>
      <w:proofErr w:type="spellEnd"/>
      <w:r w:rsidR="000A4A95" w:rsidRPr="000A4A95">
        <w:rPr>
          <w:rFonts w:ascii="Arial" w:eastAsia="Arial" w:hAnsi="Arial" w:cs="Arial"/>
          <w:spacing w:val="61"/>
          <w:sz w:val="24"/>
          <w:szCs w:val="24"/>
        </w:rPr>
        <w:t xml:space="preserve"> </w:t>
      </w:r>
      <w:r w:rsidR="005F6DA3">
        <w:rPr>
          <w:rFonts w:ascii="Arial" w:eastAsia="Arial" w:hAnsi="Arial" w:cs="Arial"/>
          <w:spacing w:val="61"/>
          <w:sz w:val="24"/>
          <w:szCs w:val="24"/>
        </w:rPr>
        <w:t xml:space="preserve">  </w:t>
      </w:r>
      <w:proofErr w:type="spellStart"/>
      <w:r w:rsidR="000A4A95" w:rsidRPr="000A4A95">
        <w:rPr>
          <w:rFonts w:ascii="Arial" w:eastAsia="Arial" w:hAnsi="Arial" w:cs="Arial"/>
          <w:sz w:val="24"/>
          <w:szCs w:val="24"/>
        </w:rPr>
        <w:t>se</w:t>
      </w:r>
      <w:r w:rsidR="000A4A95" w:rsidRPr="000A4A95">
        <w:rPr>
          <w:rFonts w:ascii="Arial" w:eastAsia="Arial" w:hAnsi="Arial" w:cs="Arial"/>
          <w:spacing w:val="-1"/>
          <w:sz w:val="24"/>
          <w:szCs w:val="24"/>
        </w:rPr>
        <w:t>b</w:t>
      </w:r>
      <w:r w:rsidR="000A4A95" w:rsidRPr="000A4A95">
        <w:rPr>
          <w:rFonts w:ascii="Arial" w:eastAsia="Arial" w:hAnsi="Arial" w:cs="Arial"/>
          <w:sz w:val="24"/>
          <w:szCs w:val="24"/>
        </w:rPr>
        <w:t>es</w:t>
      </w:r>
      <w:r w:rsidR="000A4A95" w:rsidRPr="000A4A95">
        <w:rPr>
          <w:rFonts w:ascii="Arial" w:eastAsia="Arial" w:hAnsi="Arial" w:cs="Arial"/>
          <w:spacing w:val="1"/>
          <w:sz w:val="24"/>
          <w:szCs w:val="24"/>
        </w:rPr>
        <w:t>a</w:t>
      </w:r>
      <w:r w:rsidR="000A4A95" w:rsidRPr="000A4A95">
        <w:rPr>
          <w:rFonts w:ascii="Arial" w:eastAsia="Arial" w:hAnsi="Arial" w:cs="Arial"/>
          <w:sz w:val="24"/>
          <w:szCs w:val="24"/>
        </w:rPr>
        <w:t>r</w:t>
      </w:r>
      <w:proofErr w:type="spellEnd"/>
      <w:r w:rsidR="005F6DA3">
        <w:rPr>
          <w:rFonts w:ascii="Arial" w:eastAsia="Arial" w:hAnsi="Arial" w:cs="Arial"/>
          <w:spacing w:val="63"/>
          <w:sz w:val="24"/>
          <w:szCs w:val="24"/>
        </w:rPr>
        <w:t xml:space="preserve"> </w:t>
      </w:r>
      <w:r w:rsidR="000A4A95" w:rsidRPr="000A4A95">
        <w:rPr>
          <w:rFonts w:ascii="Arial" w:eastAsia="Arial" w:hAnsi="Arial" w:cs="Arial"/>
          <w:spacing w:val="-1"/>
          <w:sz w:val="24"/>
          <w:szCs w:val="24"/>
        </w:rPr>
        <w:t>R</w:t>
      </w:r>
      <w:r w:rsidR="000A4A95" w:rsidRPr="000A4A95">
        <w:rPr>
          <w:rFonts w:ascii="Arial" w:eastAsia="Arial" w:hAnsi="Arial" w:cs="Arial"/>
          <w:sz w:val="24"/>
          <w:szCs w:val="24"/>
        </w:rPr>
        <w:t>p37.732.997.826</w:t>
      </w:r>
      <w:r w:rsidR="000A4A95" w:rsidRPr="000A4A95">
        <w:rPr>
          <w:rFonts w:ascii="Arial" w:eastAsia="Arial" w:hAnsi="Arial" w:cs="Arial"/>
          <w:position w:val="-1"/>
          <w:sz w:val="24"/>
          <w:szCs w:val="24"/>
        </w:rPr>
        <w:t>,00</w:t>
      </w:r>
      <w:r w:rsidR="000A4A95">
        <w:rPr>
          <w:rFonts w:ascii="Arial" w:eastAsia="Arial" w:hAnsi="Arial" w:cs="Arial"/>
          <w:sz w:val="24"/>
          <w:szCs w:val="24"/>
        </w:rPr>
        <w:t>.</w:t>
      </w:r>
      <w:r w:rsidR="000A4A95">
        <w:rPr>
          <w:rFonts w:ascii="Arial" w:eastAsia="Arial" w:hAnsi="Arial" w:cs="Arial"/>
          <w:spacing w:val="60"/>
          <w:sz w:val="24"/>
          <w:szCs w:val="24"/>
        </w:rPr>
        <w:t xml:space="preserve"> </w:t>
      </w:r>
      <w:r w:rsidR="005F6DA3">
        <w:rPr>
          <w:rFonts w:ascii="Arial" w:eastAsia="Arial" w:hAnsi="Arial" w:cs="Arial"/>
          <w:spacing w:val="60"/>
          <w:sz w:val="24"/>
          <w:szCs w:val="24"/>
        </w:rPr>
        <w:t xml:space="preserve"> </w:t>
      </w:r>
      <w:r w:rsidR="000A4A95">
        <w:rPr>
          <w:rFonts w:ascii="Arial" w:eastAsia="Arial" w:hAnsi="Arial" w:cs="Arial"/>
          <w:sz w:val="24"/>
          <w:szCs w:val="24"/>
        </w:rPr>
        <w:t>Jika</w:t>
      </w:r>
      <w:r w:rsidR="000A4A95">
        <w:rPr>
          <w:rFonts w:ascii="Arial" w:eastAsia="Arial" w:hAnsi="Arial" w:cs="Arial"/>
          <w:spacing w:val="61"/>
          <w:sz w:val="24"/>
          <w:szCs w:val="24"/>
        </w:rPr>
        <w:t xml:space="preserve"> </w:t>
      </w:r>
      <w:proofErr w:type="spellStart"/>
      <w:r w:rsidR="000A4A95">
        <w:rPr>
          <w:rFonts w:ascii="Arial" w:eastAsia="Arial" w:hAnsi="Arial" w:cs="Arial"/>
          <w:sz w:val="24"/>
          <w:szCs w:val="24"/>
        </w:rPr>
        <w:t>diba</w:t>
      </w:r>
      <w:r w:rsidR="000A4A95">
        <w:rPr>
          <w:rFonts w:ascii="Arial" w:eastAsia="Arial" w:hAnsi="Arial" w:cs="Arial"/>
          <w:spacing w:val="1"/>
          <w:sz w:val="24"/>
          <w:szCs w:val="24"/>
        </w:rPr>
        <w:t>n</w:t>
      </w:r>
      <w:r w:rsidR="000A4A95">
        <w:rPr>
          <w:rFonts w:ascii="Arial" w:eastAsia="Arial" w:hAnsi="Arial" w:cs="Arial"/>
          <w:spacing w:val="-1"/>
          <w:sz w:val="24"/>
          <w:szCs w:val="24"/>
        </w:rPr>
        <w:t>d</w:t>
      </w:r>
      <w:r w:rsidR="000A4A95">
        <w:rPr>
          <w:rFonts w:ascii="Arial" w:eastAsia="Arial" w:hAnsi="Arial" w:cs="Arial"/>
          <w:sz w:val="24"/>
          <w:szCs w:val="24"/>
        </w:rPr>
        <w:t>in</w:t>
      </w:r>
      <w:r w:rsidR="000A4A95">
        <w:rPr>
          <w:rFonts w:ascii="Arial" w:eastAsia="Arial" w:hAnsi="Arial" w:cs="Arial"/>
          <w:spacing w:val="1"/>
          <w:sz w:val="24"/>
          <w:szCs w:val="24"/>
        </w:rPr>
        <w:t>g</w:t>
      </w:r>
      <w:r w:rsidR="000A4A95">
        <w:rPr>
          <w:rFonts w:ascii="Arial" w:eastAsia="Arial" w:hAnsi="Arial" w:cs="Arial"/>
          <w:sz w:val="24"/>
          <w:szCs w:val="24"/>
        </w:rPr>
        <w:t>k</w:t>
      </w:r>
      <w:r w:rsidR="000A4A95">
        <w:rPr>
          <w:rFonts w:ascii="Arial" w:eastAsia="Arial" w:hAnsi="Arial" w:cs="Arial"/>
          <w:spacing w:val="-1"/>
          <w:sz w:val="24"/>
          <w:szCs w:val="24"/>
        </w:rPr>
        <w:t>a</w:t>
      </w:r>
      <w:r w:rsidR="000A4A95">
        <w:rPr>
          <w:rFonts w:ascii="Arial" w:eastAsia="Arial" w:hAnsi="Arial" w:cs="Arial"/>
          <w:sz w:val="24"/>
          <w:szCs w:val="24"/>
        </w:rPr>
        <w:t>n</w:t>
      </w:r>
      <w:proofErr w:type="spellEnd"/>
      <w:r w:rsidR="000A4A95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000A4A95">
        <w:rPr>
          <w:rFonts w:ascii="Arial" w:eastAsia="Arial" w:hAnsi="Arial" w:cs="Arial"/>
          <w:sz w:val="24"/>
          <w:szCs w:val="24"/>
        </w:rPr>
        <w:t>d</w:t>
      </w:r>
      <w:r w:rsidR="000A4A95">
        <w:rPr>
          <w:rFonts w:ascii="Arial" w:eastAsia="Arial" w:hAnsi="Arial" w:cs="Arial"/>
          <w:spacing w:val="1"/>
          <w:sz w:val="24"/>
          <w:szCs w:val="24"/>
        </w:rPr>
        <w:t>e</w:t>
      </w:r>
      <w:r w:rsidR="000A4A95">
        <w:rPr>
          <w:rFonts w:ascii="Arial" w:eastAsia="Arial" w:hAnsi="Arial" w:cs="Arial"/>
          <w:sz w:val="24"/>
          <w:szCs w:val="24"/>
        </w:rPr>
        <w:t>n</w:t>
      </w:r>
      <w:r w:rsidR="000A4A95">
        <w:rPr>
          <w:rFonts w:ascii="Arial" w:eastAsia="Arial" w:hAnsi="Arial" w:cs="Arial"/>
          <w:spacing w:val="1"/>
          <w:sz w:val="24"/>
          <w:szCs w:val="24"/>
        </w:rPr>
        <w:t>g</w:t>
      </w:r>
      <w:r w:rsidR="000A4A95">
        <w:rPr>
          <w:rFonts w:ascii="Arial" w:eastAsia="Arial" w:hAnsi="Arial" w:cs="Arial"/>
          <w:spacing w:val="-1"/>
          <w:sz w:val="24"/>
          <w:szCs w:val="24"/>
        </w:rPr>
        <w:t>a</w:t>
      </w:r>
      <w:r w:rsidR="000A4A95">
        <w:rPr>
          <w:rFonts w:ascii="Arial" w:eastAsia="Arial" w:hAnsi="Arial" w:cs="Arial"/>
          <w:sz w:val="24"/>
          <w:szCs w:val="24"/>
        </w:rPr>
        <w:t>n</w:t>
      </w:r>
      <w:proofErr w:type="spellEnd"/>
      <w:r w:rsidR="000A4A95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000A4A95">
        <w:rPr>
          <w:rFonts w:ascii="Arial" w:eastAsia="Arial" w:hAnsi="Arial" w:cs="Arial"/>
          <w:sz w:val="24"/>
          <w:szCs w:val="24"/>
        </w:rPr>
        <w:t>re</w:t>
      </w:r>
      <w:r w:rsidR="000A4A95">
        <w:rPr>
          <w:rFonts w:ascii="Arial" w:eastAsia="Arial" w:hAnsi="Arial" w:cs="Arial"/>
          <w:spacing w:val="1"/>
          <w:sz w:val="24"/>
          <w:szCs w:val="24"/>
        </w:rPr>
        <w:t>a</w:t>
      </w:r>
      <w:r w:rsidR="000A4A95">
        <w:rPr>
          <w:rFonts w:ascii="Arial" w:eastAsia="Arial" w:hAnsi="Arial" w:cs="Arial"/>
          <w:sz w:val="24"/>
          <w:szCs w:val="24"/>
        </w:rPr>
        <w:t>li</w:t>
      </w:r>
      <w:r w:rsidR="000A4A95">
        <w:rPr>
          <w:rFonts w:ascii="Arial" w:eastAsia="Arial" w:hAnsi="Arial" w:cs="Arial"/>
          <w:spacing w:val="-2"/>
          <w:sz w:val="24"/>
          <w:szCs w:val="24"/>
        </w:rPr>
        <w:t>s</w:t>
      </w:r>
      <w:r w:rsidR="000A4A95">
        <w:rPr>
          <w:rFonts w:ascii="Arial" w:eastAsia="Arial" w:hAnsi="Arial" w:cs="Arial"/>
          <w:sz w:val="24"/>
          <w:szCs w:val="24"/>
        </w:rPr>
        <w:t>asi</w:t>
      </w:r>
      <w:proofErr w:type="spellEnd"/>
      <w:r w:rsidR="000A4A95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0A4A95">
        <w:rPr>
          <w:rFonts w:ascii="Arial" w:eastAsia="Arial" w:hAnsi="Arial" w:cs="Arial"/>
          <w:spacing w:val="-1"/>
          <w:sz w:val="24"/>
          <w:szCs w:val="24"/>
        </w:rPr>
        <w:t>T</w:t>
      </w:r>
      <w:r w:rsidR="000A4A95">
        <w:rPr>
          <w:rFonts w:ascii="Arial" w:eastAsia="Arial" w:hAnsi="Arial" w:cs="Arial"/>
          <w:sz w:val="24"/>
          <w:szCs w:val="24"/>
        </w:rPr>
        <w:t>A 2</w:t>
      </w:r>
      <w:r w:rsidR="000A4A95">
        <w:rPr>
          <w:rFonts w:ascii="Arial" w:eastAsia="Arial" w:hAnsi="Arial" w:cs="Arial"/>
          <w:spacing w:val="3"/>
          <w:sz w:val="24"/>
          <w:szCs w:val="24"/>
        </w:rPr>
        <w:t>0</w:t>
      </w:r>
      <w:r w:rsidR="000A4A95">
        <w:rPr>
          <w:rFonts w:ascii="Arial" w:eastAsia="Arial" w:hAnsi="Arial" w:cs="Arial"/>
          <w:spacing w:val="1"/>
          <w:sz w:val="24"/>
          <w:szCs w:val="24"/>
        </w:rPr>
        <w:t>24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4"/>
          <w:szCs w:val="24"/>
        </w:rPr>
        <w:t>sebesar</w:t>
      </w:r>
      <w:proofErr w:type="spellEnd"/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4D456A">
        <w:rPr>
          <w:rFonts w:ascii="Arial" w:eastAsia="Arial" w:hAnsi="Arial" w:cs="Arial"/>
          <w:spacing w:val="1"/>
          <w:sz w:val="24"/>
          <w:szCs w:val="24"/>
        </w:rPr>
        <w:t>Rp</w:t>
      </w:r>
      <w:r w:rsidRPr="004D456A">
        <w:rPr>
          <w:rFonts w:ascii="Arial" w:eastAsia="Arial" w:hAnsi="Arial" w:cs="Arial"/>
          <w:sz w:val="24"/>
          <w:szCs w:val="24"/>
        </w:rPr>
        <w:t>27.024.096.950,00</w:t>
      </w:r>
      <w:r w:rsidR="000A4A95">
        <w:rPr>
          <w:rFonts w:ascii="Arial" w:eastAsia="Arial" w:hAnsi="Arial" w:cs="Arial"/>
          <w:sz w:val="24"/>
          <w:szCs w:val="24"/>
        </w:rPr>
        <w:t>,</w:t>
      </w:r>
      <w:r w:rsidR="000A4A95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proofErr w:type="spellStart"/>
      <w:r w:rsidR="000A4A95">
        <w:rPr>
          <w:rFonts w:ascii="Arial" w:eastAsia="Arial" w:hAnsi="Arial" w:cs="Arial"/>
          <w:sz w:val="24"/>
          <w:szCs w:val="24"/>
        </w:rPr>
        <w:t>terj</w:t>
      </w:r>
      <w:r w:rsidR="000A4A95">
        <w:rPr>
          <w:rFonts w:ascii="Arial" w:eastAsia="Arial" w:hAnsi="Arial" w:cs="Arial"/>
          <w:spacing w:val="1"/>
          <w:sz w:val="24"/>
          <w:szCs w:val="24"/>
        </w:rPr>
        <w:t>a</w:t>
      </w:r>
      <w:r w:rsidR="000A4A95">
        <w:rPr>
          <w:rFonts w:ascii="Arial" w:eastAsia="Arial" w:hAnsi="Arial" w:cs="Arial"/>
          <w:sz w:val="24"/>
          <w:szCs w:val="24"/>
        </w:rPr>
        <w:t>di</w:t>
      </w:r>
      <w:proofErr w:type="spellEnd"/>
      <w:r w:rsidR="000A4A95">
        <w:rPr>
          <w:rFonts w:ascii="Arial" w:eastAsia="Arial" w:hAnsi="Arial" w:cs="Arial"/>
          <w:spacing w:val="1"/>
          <w:sz w:val="24"/>
          <w:szCs w:val="24"/>
        </w:rPr>
        <w:t xml:space="preserve"> </w:t>
      </w:r>
      <w:proofErr w:type="spellStart"/>
      <w:r w:rsidR="003C175C">
        <w:rPr>
          <w:rFonts w:ascii="Arial" w:eastAsia="Arial" w:hAnsi="Arial" w:cs="Arial"/>
          <w:sz w:val="24"/>
          <w:szCs w:val="24"/>
        </w:rPr>
        <w:t>kenaikan</w:t>
      </w:r>
      <w:proofErr w:type="spellEnd"/>
      <w:r w:rsidR="000A4A95">
        <w:rPr>
          <w:rFonts w:ascii="Arial" w:eastAsia="Arial" w:hAnsi="Arial" w:cs="Arial"/>
          <w:spacing w:val="1"/>
          <w:sz w:val="24"/>
          <w:szCs w:val="24"/>
        </w:rPr>
        <w:t xml:space="preserve"> </w:t>
      </w:r>
      <w:proofErr w:type="spellStart"/>
      <w:r w:rsidR="000A4A95">
        <w:rPr>
          <w:rFonts w:ascii="Arial" w:eastAsia="Arial" w:hAnsi="Arial" w:cs="Arial"/>
          <w:sz w:val="24"/>
          <w:szCs w:val="24"/>
        </w:rPr>
        <w:t>s</w:t>
      </w:r>
      <w:r w:rsidR="000A4A95">
        <w:rPr>
          <w:rFonts w:ascii="Arial" w:eastAsia="Arial" w:hAnsi="Arial" w:cs="Arial"/>
          <w:spacing w:val="-1"/>
          <w:sz w:val="24"/>
          <w:szCs w:val="24"/>
        </w:rPr>
        <w:t>e</w:t>
      </w:r>
      <w:r w:rsidR="000A4A95">
        <w:rPr>
          <w:rFonts w:ascii="Arial" w:eastAsia="Arial" w:hAnsi="Arial" w:cs="Arial"/>
          <w:sz w:val="24"/>
          <w:szCs w:val="24"/>
        </w:rPr>
        <w:t>b</w:t>
      </w:r>
      <w:r w:rsidR="000A4A95">
        <w:rPr>
          <w:rFonts w:ascii="Arial" w:eastAsia="Arial" w:hAnsi="Arial" w:cs="Arial"/>
          <w:spacing w:val="1"/>
          <w:sz w:val="24"/>
          <w:szCs w:val="24"/>
        </w:rPr>
        <w:t>e</w:t>
      </w:r>
      <w:r w:rsidR="000A4A95">
        <w:rPr>
          <w:rFonts w:ascii="Arial" w:eastAsia="Arial" w:hAnsi="Arial" w:cs="Arial"/>
          <w:sz w:val="24"/>
          <w:szCs w:val="24"/>
        </w:rPr>
        <w:t>sar</w:t>
      </w:r>
      <w:proofErr w:type="spellEnd"/>
      <w:r w:rsidR="005F6DA3">
        <w:rPr>
          <w:rFonts w:ascii="Arial" w:eastAsia="Arial" w:hAnsi="Arial" w:cs="Arial"/>
          <w:sz w:val="24"/>
          <w:szCs w:val="24"/>
        </w:rPr>
        <w:t xml:space="preserve"> </w:t>
      </w:r>
      <w:r w:rsidR="000A4A95">
        <w:rPr>
          <w:rFonts w:ascii="Arial" w:eastAsia="Arial" w:hAnsi="Arial" w:cs="Arial"/>
          <w:spacing w:val="1"/>
          <w:sz w:val="24"/>
          <w:szCs w:val="24"/>
        </w:rPr>
        <w:t>R</w:t>
      </w:r>
      <w:r w:rsidR="000A4A95">
        <w:rPr>
          <w:rFonts w:ascii="Arial" w:eastAsia="Arial" w:hAnsi="Arial" w:cs="Arial"/>
          <w:spacing w:val="-1"/>
          <w:sz w:val="24"/>
          <w:szCs w:val="24"/>
        </w:rPr>
        <w:t>p</w:t>
      </w:r>
      <w:r w:rsidR="003C175C">
        <w:rPr>
          <w:rFonts w:ascii="Arial" w:eastAsia="Arial" w:hAnsi="Arial" w:cs="Arial"/>
          <w:sz w:val="24"/>
          <w:szCs w:val="24"/>
        </w:rPr>
        <w:t>3</w:t>
      </w:r>
      <w:r>
        <w:rPr>
          <w:rFonts w:ascii="Arial" w:eastAsia="Arial" w:hAnsi="Arial" w:cs="Arial"/>
          <w:sz w:val="24"/>
          <w:szCs w:val="24"/>
        </w:rPr>
        <w:t>0.59.785.961,00</w:t>
      </w:r>
      <w:r w:rsidR="003C175C">
        <w:rPr>
          <w:rFonts w:ascii="Arial" w:eastAsia="Arial" w:hAnsi="Arial" w:cs="Arial"/>
          <w:sz w:val="24"/>
          <w:szCs w:val="24"/>
        </w:rPr>
        <w:t>,00</w:t>
      </w:r>
      <w:r w:rsidR="005F6DA3">
        <w:rPr>
          <w:rFonts w:ascii="Arial" w:eastAsia="Arial" w:hAnsi="Arial" w:cs="Arial"/>
          <w:sz w:val="24"/>
          <w:szCs w:val="24"/>
        </w:rPr>
        <w:t xml:space="preserve"> </w:t>
      </w:r>
      <w:r w:rsidR="000A4A95">
        <w:rPr>
          <w:rFonts w:ascii="Arial" w:eastAsia="Arial" w:hAnsi="Arial" w:cs="Arial"/>
          <w:sz w:val="24"/>
          <w:szCs w:val="24"/>
        </w:rPr>
        <w:t>(</w:t>
      </w:r>
      <w:r w:rsidR="000A4A95" w:rsidRPr="004D456A">
        <w:rPr>
          <w:rFonts w:ascii="Arial" w:eastAsia="Arial" w:hAnsi="Arial" w:cs="Arial"/>
          <w:spacing w:val="1"/>
          <w:sz w:val="24"/>
          <w:szCs w:val="24"/>
        </w:rPr>
        <w:t>R</w:t>
      </w:r>
      <w:r w:rsidR="000A4A95" w:rsidRPr="004D456A">
        <w:rPr>
          <w:rFonts w:ascii="Arial" w:eastAsia="Arial" w:hAnsi="Arial" w:cs="Arial"/>
          <w:sz w:val="24"/>
          <w:szCs w:val="24"/>
        </w:rPr>
        <w:t>p</w:t>
      </w:r>
      <w:r w:rsidRPr="004D456A">
        <w:rPr>
          <w:rFonts w:ascii="Arial" w:eastAsia="Arial" w:hAnsi="Arial" w:cs="Arial"/>
          <w:sz w:val="24"/>
          <w:szCs w:val="24"/>
        </w:rPr>
        <w:t>30.090.882.911,00</w:t>
      </w:r>
      <w:r w:rsidR="000A4A95" w:rsidRPr="003C175C">
        <w:rPr>
          <w:rFonts w:ascii="Arial" w:eastAsia="Arial" w:hAnsi="Arial" w:cs="Arial"/>
          <w:sz w:val="24"/>
          <w:szCs w:val="24"/>
        </w:rPr>
        <w:t xml:space="preserve">- </w:t>
      </w:r>
      <w:r w:rsidR="000A4A95" w:rsidRPr="003C175C">
        <w:rPr>
          <w:rFonts w:ascii="Arial" w:eastAsia="Arial" w:hAnsi="Arial" w:cs="Arial"/>
          <w:spacing w:val="27"/>
          <w:sz w:val="24"/>
          <w:szCs w:val="24"/>
        </w:rPr>
        <w:t xml:space="preserve"> </w:t>
      </w:r>
      <w:r w:rsidR="000A4A95" w:rsidRPr="003C175C">
        <w:rPr>
          <w:rFonts w:ascii="Arial" w:eastAsia="Arial" w:hAnsi="Arial" w:cs="Arial"/>
          <w:spacing w:val="1"/>
          <w:sz w:val="24"/>
          <w:szCs w:val="24"/>
        </w:rPr>
        <w:t>Rp</w:t>
      </w:r>
      <w:r w:rsidR="003C175C" w:rsidRPr="003C175C">
        <w:rPr>
          <w:rFonts w:ascii="Arial" w:eastAsia="Arial" w:hAnsi="Arial" w:cs="Arial"/>
          <w:sz w:val="24"/>
          <w:szCs w:val="24"/>
        </w:rPr>
        <w:t>27.024.096.950,00</w:t>
      </w:r>
      <w:r w:rsidR="000A4A95">
        <w:rPr>
          <w:rFonts w:ascii="Arial" w:eastAsia="Arial" w:hAnsi="Arial" w:cs="Arial"/>
          <w:sz w:val="24"/>
          <w:szCs w:val="24"/>
        </w:rPr>
        <w:t xml:space="preserve">), </w:t>
      </w:r>
      <w:r w:rsidR="000A4A95">
        <w:rPr>
          <w:rFonts w:ascii="Arial" w:eastAsia="Arial" w:hAnsi="Arial" w:cs="Arial"/>
          <w:spacing w:val="26"/>
          <w:sz w:val="24"/>
          <w:szCs w:val="24"/>
        </w:rPr>
        <w:t xml:space="preserve"> </w:t>
      </w:r>
      <w:proofErr w:type="spellStart"/>
      <w:r w:rsidR="000A4A95">
        <w:rPr>
          <w:rFonts w:ascii="Arial" w:eastAsia="Arial" w:hAnsi="Arial" w:cs="Arial"/>
          <w:sz w:val="24"/>
          <w:szCs w:val="24"/>
        </w:rPr>
        <w:t>d</w:t>
      </w:r>
      <w:r w:rsidR="000A4A95">
        <w:rPr>
          <w:rFonts w:ascii="Arial" w:eastAsia="Arial" w:hAnsi="Arial" w:cs="Arial"/>
          <w:spacing w:val="1"/>
          <w:sz w:val="24"/>
          <w:szCs w:val="24"/>
        </w:rPr>
        <w:t>e</w:t>
      </w:r>
      <w:r w:rsidR="000A4A95">
        <w:rPr>
          <w:rFonts w:ascii="Arial" w:eastAsia="Arial" w:hAnsi="Arial" w:cs="Arial"/>
          <w:sz w:val="24"/>
          <w:szCs w:val="24"/>
        </w:rPr>
        <w:t>n</w:t>
      </w:r>
      <w:r w:rsidR="000A4A95">
        <w:rPr>
          <w:rFonts w:ascii="Arial" w:eastAsia="Arial" w:hAnsi="Arial" w:cs="Arial"/>
          <w:spacing w:val="-1"/>
          <w:sz w:val="24"/>
          <w:szCs w:val="24"/>
        </w:rPr>
        <w:t>g</w:t>
      </w:r>
      <w:r w:rsidR="000A4A95">
        <w:rPr>
          <w:rFonts w:ascii="Arial" w:eastAsia="Arial" w:hAnsi="Arial" w:cs="Arial"/>
          <w:sz w:val="24"/>
          <w:szCs w:val="24"/>
        </w:rPr>
        <w:t>an</w:t>
      </w:r>
      <w:proofErr w:type="spellEnd"/>
      <w:r w:rsidR="000A4A95">
        <w:rPr>
          <w:rFonts w:ascii="Arial" w:eastAsia="Arial" w:hAnsi="Arial" w:cs="Arial"/>
          <w:sz w:val="24"/>
          <w:szCs w:val="24"/>
        </w:rPr>
        <w:t xml:space="preserve"> </w:t>
      </w:r>
      <w:r w:rsidR="000A4A95">
        <w:rPr>
          <w:rFonts w:ascii="Arial" w:eastAsia="Arial" w:hAnsi="Arial" w:cs="Arial"/>
          <w:spacing w:val="28"/>
          <w:sz w:val="24"/>
          <w:szCs w:val="24"/>
        </w:rPr>
        <w:t xml:space="preserve"> </w:t>
      </w:r>
      <w:proofErr w:type="spellStart"/>
      <w:r w:rsidR="000A4A95">
        <w:rPr>
          <w:rFonts w:ascii="Arial" w:eastAsia="Arial" w:hAnsi="Arial" w:cs="Arial"/>
          <w:sz w:val="24"/>
          <w:szCs w:val="24"/>
        </w:rPr>
        <w:t>rinc</w:t>
      </w:r>
      <w:r w:rsidR="000A4A95">
        <w:rPr>
          <w:rFonts w:ascii="Arial" w:eastAsia="Arial" w:hAnsi="Arial" w:cs="Arial"/>
          <w:spacing w:val="1"/>
          <w:sz w:val="24"/>
          <w:szCs w:val="24"/>
        </w:rPr>
        <w:t>i</w:t>
      </w:r>
      <w:r w:rsidR="000A4A95">
        <w:rPr>
          <w:rFonts w:ascii="Arial" w:eastAsia="Arial" w:hAnsi="Arial" w:cs="Arial"/>
          <w:sz w:val="24"/>
          <w:szCs w:val="24"/>
        </w:rPr>
        <w:t>an</w:t>
      </w:r>
      <w:proofErr w:type="spellEnd"/>
      <w:r w:rsidR="000A4A95">
        <w:rPr>
          <w:rFonts w:ascii="Arial" w:eastAsia="Arial" w:hAnsi="Arial" w:cs="Arial"/>
          <w:sz w:val="24"/>
          <w:szCs w:val="24"/>
        </w:rPr>
        <w:t xml:space="preserve"> </w:t>
      </w:r>
      <w:r w:rsidR="000A4A95">
        <w:rPr>
          <w:rFonts w:ascii="Arial" w:eastAsia="Arial" w:hAnsi="Arial" w:cs="Arial"/>
          <w:spacing w:val="28"/>
          <w:sz w:val="24"/>
          <w:szCs w:val="24"/>
        </w:rPr>
        <w:t xml:space="preserve"> </w:t>
      </w:r>
      <w:proofErr w:type="spellStart"/>
      <w:r w:rsidR="000A4A95">
        <w:rPr>
          <w:rFonts w:ascii="Arial" w:eastAsia="Arial" w:hAnsi="Arial" w:cs="Arial"/>
          <w:sz w:val="24"/>
          <w:szCs w:val="24"/>
        </w:rPr>
        <w:t>se</w:t>
      </w:r>
      <w:r w:rsidR="000A4A95">
        <w:rPr>
          <w:rFonts w:ascii="Arial" w:eastAsia="Arial" w:hAnsi="Arial" w:cs="Arial"/>
          <w:spacing w:val="1"/>
          <w:sz w:val="24"/>
          <w:szCs w:val="24"/>
        </w:rPr>
        <w:t>b</w:t>
      </w:r>
      <w:r w:rsidR="000A4A95">
        <w:rPr>
          <w:rFonts w:ascii="Arial" w:eastAsia="Arial" w:hAnsi="Arial" w:cs="Arial"/>
          <w:spacing w:val="-1"/>
          <w:sz w:val="24"/>
          <w:szCs w:val="24"/>
        </w:rPr>
        <w:t>ag</w:t>
      </w:r>
      <w:r w:rsidR="000A4A95">
        <w:rPr>
          <w:rFonts w:ascii="Arial" w:eastAsia="Arial" w:hAnsi="Arial" w:cs="Arial"/>
          <w:sz w:val="24"/>
          <w:szCs w:val="24"/>
        </w:rPr>
        <w:t>ai</w:t>
      </w:r>
      <w:proofErr w:type="spellEnd"/>
      <w:r w:rsidR="000A4A95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000A4A95">
        <w:rPr>
          <w:rFonts w:ascii="Arial" w:eastAsia="Arial" w:hAnsi="Arial" w:cs="Arial"/>
          <w:sz w:val="24"/>
          <w:szCs w:val="24"/>
        </w:rPr>
        <w:t>b</w:t>
      </w:r>
      <w:r w:rsidR="000A4A95">
        <w:rPr>
          <w:rFonts w:ascii="Arial" w:eastAsia="Arial" w:hAnsi="Arial" w:cs="Arial"/>
          <w:spacing w:val="1"/>
          <w:sz w:val="24"/>
          <w:szCs w:val="24"/>
        </w:rPr>
        <w:t>e</w:t>
      </w:r>
      <w:r w:rsidR="000A4A95">
        <w:rPr>
          <w:rFonts w:ascii="Arial" w:eastAsia="Arial" w:hAnsi="Arial" w:cs="Arial"/>
          <w:sz w:val="24"/>
          <w:szCs w:val="24"/>
        </w:rPr>
        <w:t>rikut</w:t>
      </w:r>
      <w:proofErr w:type="spellEnd"/>
      <w:r w:rsidR="000A4A95">
        <w:rPr>
          <w:rFonts w:ascii="Arial" w:eastAsia="Arial" w:hAnsi="Arial" w:cs="Arial"/>
          <w:sz w:val="24"/>
          <w:szCs w:val="24"/>
        </w:rPr>
        <w:t>:</w:t>
      </w:r>
    </w:p>
    <w:tbl>
      <w:tblPr>
        <w:tblpPr w:leftFromText="180" w:rightFromText="180" w:vertAnchor="text" w:horzAnchor="page" w:tblpX="1454" w:tblpY="201"/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5"/>
        <w:gridCol w:w="1747"/>
        <w:gridCol w:w="2339"/>
        <w:gridCol w:w="2553"/>
        <w:gridCol w:w="2410"/>
      </w:tblGrid>
      <w:tr w:rsidR="00C03835" w14:paraId="777868C7" w14:textId="77777777" w:rsidTr="00B014D9">
        <w:trPr>
          <w:trHeight w:hRule="exact" w:val="868"/>
        </w:trPr>
        <w:tc>
          <w:tcPr>
            <w:tcW w:w="5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EEC170" w14:textId="77777777" w:rsidR="00C03835" w:rsidRDefault="00C03835" w:rsidP="00B014D9">
            <w:pPr>
              <w:spacing w:before="8" w:line="220" w:lineRule="exact"/>
              <w:rPr>
                <w:sz w:val="22"/>
                <w:szCs w:val="22"/>
              </w:rPr>
            </w:pPr>
          </w:p>
          <w:p w14:paraId="6E7FEF07" w14:textId="77777777" w:rsidR="00C03835" w:rsidRDefault="00C03835" w:rsidP="00B014D9">
            <w:pPr>
              <w:ind w:left="121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No</w:t>
            </w:r>
          </w:p>
        </w:tc>
        <w:tc>
          <w:tcPr>
            <w:tcW w:w="17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14:paraId="3D01DDCC" w14:textId="77777777" w:rsidR="00C03835" w:rsidRDefault="00C03835" w:rsidP="00B014D9">
            <w:pPr>
              <w:spacing w:before="8" w:line="220" w:lineRule="exact"/>
              <w:rPr>
                <w:sz w:val="22"/>
                <w:szCs w:val="22"/>
              </w:rPr>
            </w:pPr>
          </w:p>
          <w:p w14:paraId="0BA6B780" w14:textId="77777777" w:rsidR="00C03835" w:rsidRDefault="00C03835" w:rsidP="00B014D9">
            <w:pPr>
              <w:ind w:left="543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aian</w:t>
            </w:r>
            <w:proofErr w:type="spellEnd"/>
          </w:p>
        </w:tc>
        <w:tc>
          <w:tcPr>
            <w:tcW w:w="2339" w:type="dxa"/>
            <w:tcBorders>
              <w:top w:val="single" w:sz="5" w:space="0" w:color="000000"/>
              <w:left w:val="single" w:sz="8" w:space="0" w:color="000000"/>
              <w:bottom w:val="single" w:sz="9" w:space="0" w:color="000000"/>
              <w:right w:val="single" w:sz="8" w:space="0" w:color="000000"/>
            </w:tcBorders>
          </w:tcPr>
          <w:p w14:paraId="15DA5B8E" w14:textId="77777777" w:rsidR="00C03835" w:rsidRDefault="00C03835" w:rsidP="00B014D9">
            <w:pPr>
              <w:spacing w:before="6" w:line="320" w:lineRule="atLeast"/>
              <w:ind w:left="916" w:right="221" w:hanging="653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  <w:szCs w:val="24"/>
              </w:rPr>
              <w:t>Ang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an</w:t>
            </w:r>
            <w:proofErr w:type="spellEnd"/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2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02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5 (Rp)</w:t>
            </w:r>
          </w:p>
        </w:tc>
        <w:tc>
          <w:tcPr>
            <w:tcW w:w="2553" w:type="dxa"/>
            <w:tcBorders>
              <w:top w:val="single" w:sz="5" w:space="0" w:color="000000"/>
              <w:left w:val="single" w:sz="8" w:space="0" w:color="000000"/>
              <w:bottom w:val="single" w:sz="9" w:space="0" w:color="000000"/>
              <w:right w:val="single" w:sz="8" w:space="0" w:color="000000"/>
            </w:tcBorders>
          </w:tcPr>
          <w:p w14:paraId="74F716F2" w14:textId="77777777" w:rsidR="00C03835" w:rsidRDefault="00C03835" w:rsidP="00B014D9">
            <w:pPr>
              <w:spacing w:before="6" w:line="320" w:lineRule="atLeast"/>
              <w:ind w:left="884" w:right="261" w:hanging="582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al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si</w:t>
            </w:r>
            <w:proofErr w:type="spellEnd"/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2</w:t>
            </w:r>
            <w:r>
              <w:rPr>
                <w:rFonts w:ascii="Arial" w:eastAsia="Arial" w:hAnsi="Arial" w:cs="Arial"/>
                <w:b/>
                <w:spacing w:val="2"/>
                <w:sz w:val="24"/>
                <w:szCs w:val="24"/>
              </w:rPr>
              <w:t>0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25 (Rp)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4" w:space="0" w:color="auto"/>
            </w:tcBorders>
          </w:tcPr>
          <w:p w14:paraId="4638433E" w14:textId="77777777" w:rsidR="00C03835" w:rsidRDefault="00C03835" w:rsidP="00B014D9">
            <w:pPr>
              <w:spacing w:before="6" w:line="320" w:lineRule="atLeast"/>
              <w:ind w:left="954" w:right="344" w:hanging="582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al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si</w:t>
            </w:r>
            <w:proofErr w:type="spellEnd"/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2</w:t>
            </w:r>
            <w:r>
              <w:rPr>
                <w:rFonts w:ascii="Arial" w:eastAsia="Arial" w:hAnsi="Arial" w:cs="Arial"/>
                <w:b/>
                <w:spacing w:val="2"/>
                <w:sz w:val="24"/>
                <w:szCs w:val="24"/>
              </w:rPr>
              <w:t>0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2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4 (Rp)</w:t>
            </w:r>
          </w:p>
        </w:tc>
      </w:tr>
      <w:tr w:rsidR="00C03835" w14:paraId="4200FFEB" w14:textId="77777777" w:rsidTr="00C35383">
        <w:trPr>
          <w:trHeight w:hRule="exact" w:val="712"/>
        </w:trPr>
        <w:tc>
          <w:tcPr>
            <w:tcW w:w="585" w:type="dxa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1589087" w14:textId="77777777" w:rsidR="00C03835" w:rsidRDefault="00C03835" w:rsidP="00B014D9">
            <w:pPr>
              <w:spacing w:before="65"/>
              <w:ind w:left="181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1.</w:t>
            </w:r>
          </w:p>
        </w:tc>
        <w:tc>
          <w:tcPr>
            <w:tcW w:w="1747" w:type="dxa"/>
            <w:tcBorders>
              <w:top w:val="single" w:sz="5" w:space="0" w:color="000000"/>
              <w:left w:val="single" w:sz="5" w:space="0" w:color="000000"/>
              <w:bottom w:val="nil"/>
              <w:right w:val="single" w:sz="8" w:space="0" w:color="000000"/>
            </w:tcBorders>
            <w:vAlign w:val="center"/>
          </w:tcPr>
          <w:p w14:paraId="1DAD7D29" w14:textId="77777777" w:rsidR="00C03835" w:rsidRPr="003C175C" w:rsidRDefault="00C03835" w:rsidP="00B014D9">
            <w:pPr>
              <w:spacing w:before="65"/>
              <w:ind w:left="103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 w:rsidRPr="003C175C">
              <w:rPr>
                <w:rFonts w:ascii="Arial" w:hAnsi="Arial" w:cs="Arial"/>
                <w:sz w:val="24"/>
                <w:szCs w:val="24"/>
              </w:rPr>
              <w:t>Belanja</w:t>
            </w:r>
            <w:proofErr w:type="spellEnd"/>
            <w:r w:rsidRPr="003C175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C175C">
              <w:rPr>
                <w:rFonts w:ascii="Arial" w:hAnsi="Arial" w:cs="Arial"/>
                <w:sz w:val="24"/>
                <w:szCs w:val="24"/>
              </w:rPr>
              <w:t>Pegawai</w:t>
            </w:r>
            <w:proofErr w:type="spellEnd"/>
          </w:p>
        </w:tc>
        <w:tc>
          <w:tcPr>
            <w:tcW w:w="2339" w:type="dxa"/>
            <w:tcBorders>
              <w:top w:val="single" w:sz="9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23A759E0" w14:textId="77777777" w:rsidR="00C03835" w:rsidRPr="003C175C" w:rsidRDefault="00C03835" w:rsidP="00C35383">
            <w:pPr>
              <w:spacing w:line="260" w:lineRule="exact"/>
              <w:ind w:left="148"/>
              <w:jc w:val="right"/>
              <w:rPr>
                <w:rFonts w:ascii="Arial" w:eastAsia="Arial" w:hAnsi="Arial" w:cs="Arial"/>
                <w:sz w:val="24"/>
                <w:szCs w:val="24"/>
              </w:rPr>
            </w:pPr>
            <w:r w:rsidRPr="003C175C">
              <w:rPr>
                <w:rFonts w:ascii="Arial" w:hAnsi="Arial" w:cs="Arial"/>
                <w:sz w:val="24"/>
                <w:szCs w:val="24"/>
              </w:rPr>
              <w:t>15.915.999.872,80</w:t>
            </w:r>
          </w:p>
        </w:tc>
        <w:tc>
          <w:tcPr>
            <w:tcW w:w="2553" w:type="dxa"/>
            <w:tcBorders>
              <w:top w:val="single" w:sz="9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662FA0E4" w14:textId="77777777" w:rsidR="00C03835" w:rsidRPr="003C175C" w:rsidRDefault="00C03835" w:rsidP="00C35383">
            <w:pPr>
              <w:spacing w:line="260" w:lineRule="exact"/>
              <w:ind w:left="148"/>
              <w:jc w:val="right"/>
              <w:rPr>
                <w:rFonts w:ascii="Arial" w:eastAsia="Arial" w:hAnsi="Arial" w:cs="Arial"/>
                <w:sz w:val="24"/>
                <w:szCs w:val="24"/>
              </w:rPr>
            </w:pPr>
            <w:r w:rsidRPr="003C175C">
              <w:rPr>
                <w:rFonts w:ascii="Arial" w:hAnsi="Arial" w:cs="Arial"/>
                <w:sz w:val="24"/>
                <w:szCs w:val="24"/>
              </w:rPr>
              <w:t>14.400.259.738,00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8" w:space="0" w:color="000000"/>
              <w:right w:val="single" w:sz="5" w:space="0" w:color="000000"/>
            </w:tcBorders>
          </w:tcPr>
          <w:p w14:paraId="4C3C45B6" w14:textId="77777777" w:rsidR="00C03835" w:rsidRDefault="00C03835" w:rsidP="00C35383">
            <w:pPr>
              <w:spacing w:before="3" w:line="160" w:lineRule="exact"/>
              <w:ind w:firstLine="563"/>
              <w:jc w:val="right"/>
              <w:rPr>
                <w:sz w:val="17"/>
                <w:szCs w:val="17"/>
              </w:rPr>
            </w:pPr>
          </w:p>
          <w:p w14:paraId="3F4B2CC3" w14:textId="77777777" w:rsidR="00C03835" w:rsidRDefault="00C03835" w:rsidP="00C35383">
            <w:pPr>
              <w:ind w:left="290"/>
              <w:jc w:val="right"/>
              <w:rPr>
                <w:rFonts w:ascii="Arial" w:eastAsia="Arial" w:hAnsi="Arial" w:cs="Arial"/>
                <w:sz w:val="24"/>
                <w:szCs w:val="24"/>
              </w:rPr>
            </w:pPr>
            <w:r w:rsidRPr="001F71B1">
              <w:rPr>
                <w:rFonts w:ascii="Arial" w:eastAsia="Arial" w:hAnsi="Arial" w:cs="Arial"/>
                <w:sz w:val="24"/>
                <w:szCs w:val="24"/>
              </w:rPr>
              <w:t>12.056.502.581,00</w:t>
            </w:r>
          </w:p>
        </w:tc>
      </w:tr>
      <w:tr w:rsidR="00C03835" w14:paraId="627B95D7" w14:textId="77777777" w:rsidTr="00C35383">
        <w:trPr>
          <w:trHeight w:hRule="exact" w:val="1005"/>
        </w:trPr>
        <w:tc>
          <w:tcPr>
            <w:tcW w:w="585" w:type="dxa"/>
            <w:tcBorders>
              <w:top w:val="single" w:sz="5" w:space="0" w:color="000000"/>
              <w:left w:val="single" w:sz="5" w:space="0" w:color="000000"/>
              <w:right w:val="single" w:sz="4" w:space="0" w:color="auto"/>
            </w:tcBorders>
          </w:tcPr>
          <w:p w14:paraId="0CCA5209" w14:textId="77777777" w:rsidR="00C03835" w:rsidRDefault="00C03835" w:rsidP="00B014D9">
            <w:pPr>
              <w:spacing w:before="65"/>
              <w:ind w:left="181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2.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B9D10D" w14:textId="2104554A" w:rsidR="00C03835" w:rsidRPr="001F71B1" w:rsidRDefault="00C03835" w:rsidP="00B014D9">
            <w:pPr>
              <w:spacing w:before="65"/>
              <w:ind w:left="103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 w:rsidRPr="001F71B1">
              <w:rPr>
                <w:rFonts w:ascii="Arial" w:hAnsi="Arial" w:cs="Arial"/>
                <w:sz w:val="24"/>
                <w:szCs w:val="24"/>
              </w:rPr>
              <w:t>Belanja</w:t>
            </w:r>
            <w:proofErr w:type="spellEnd"/>
            <w:r w:rsidRPr="001F71B1">
              <w:rPr>
                <w:rFonts w:ascii="Arial" w:hAnsi="Arial" w:cs="Arial"/>
                <w:sz w:val="24"/>
                <w:szCs w:val="24"/>
              </w:rPr>
              <w:t xml:space="preserve"> Barang dan</w:t>
            </w:r>
            <w:r w:rsidR="00C35383">
              <w:rPr>
                <w:rFonts w:ascii="Arial" w:hAnsi="Arial" w:cs="Arial"/>
                <w:sz w:val="24"/>
                <w:szCs w:val="24"/>
              </w:rPr>
              <w:t xml:space="preserve"> Jasa</w:t>
            </w:r>
            <w:r w:rsidRPr="001F71B1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71B1">
              <w:rPr>
                <w:rFonts w:ascii="Arial" w:hAnsi="Arial" w:cs="Arial"/>
                <w:sz w:val="24"/>
                <w:szCs w:val="24"/>
              </w:rPr>
              <w:t>Jasa</w:t>
            </w:r>
            <w:proofErr w:type="spellEnd"/>
          </w:p>
        </w:tc>
        <w:tc>
          <w:tcPr>
            <w:tcW w:w="2339" w:type="dxa"/>
            <w:tcBorders>
              <w:top w:val="single" w:sz="9" w:space="0" w:color="000000"/>
              <w:left w:val="single" w:sz="4" w:space="0" w:color="auto"/>
              <w:right w:val="single" w:sz="8" w:space="0" w:color="000000"/>
            </w:tcBorders>
            <w:vAlign w:val="center"/>
          </w:tcPr>
          <w:p w14:paraId="1B95B8E4" w14:textId="77777777" w:rsidR="00C03835" w:rsidRPr="001F71B1" w:rsidRDefault="00C03835" w:rsidP="00C35383">
            <w:pPr>
              <w:spacing w:line="260" w:lineRule="exact"/>
              <w:ind w:left="148"/>
              <w:jc w:val="right"/>
              <w:rPr>
                <w:rFonts w:ascii="Arial" w:eastAsia="Arial" w:hAnsi="Arial" w:cs="Arial"/>
                <w:sz w:val="24"/>
                <w:szCs w:val="24"/>
              </w:rPr>
            </w:pPr>
            <w:r w:rsidRPr="001F71B1">
              <w:rPr>
                <w:rFonts w:ascii="Arial" w:hAnsi="Arial" w:cs="Arial"/>
                <w:sz w:val="24"/>
                <w:szCs w:val="24"/>
              </w:rPr>
              <w:t>18.051.997.953,20</w:t>
            </w:r>
          </w:p>
          <w:p w14:paraId="59E2BC26" w14:textId="77777777" w:rsidR="00C03835" w:rsidRPr="001F71B1" w:rsidRDefault="00C03835" w:rsidP="00C35383">
            <w:pPr>
              <w:spacing w:line="260" w:lineRule="exact"/>
              <w:ind w:left="148"/>
              <w:jc w:val="right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9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6A58D5EB" w14:textId="4487E50F" w:rsidR="00C03835" w:rsidRPr="001F71B1" w:rsidRDefault="00C35383" w:rsidP="00C35383">
            <w:pPr>
              <w:spacing w:line="260" w:lineRule="exact"/>
              <w:ind w:left="122"/>
              <w:jc w:val="right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14.653.623.173</w:t>
            </w:r>
            <w:r w:rsidR="00C03835" w:rsidRPr="001F71B1">
              <w:rPr>
                <w:rFonts w:ascii="Arial" w:hAnsi="Arial" w:cs="Arial"/>
                <w:sz w:val="24"/>
                <w:szCs w:val="24"/>
              </w:rPr>
              <w:t>,00</w:t>
            </w:r>
          </w:p>
          <w:p w14:paraId="6D138996" w14:textId="77777777" w:rsidR="00C03835" w:rsidRPr="001F71B1" w:rsidRDefault="00C03835" w:rsidP="00C35383">
            <w:pPr>
              <w:spacing w:line="260" w:lineRule="exact"/>
              <w:ind w:left="122"/>
              <w:jc w:val="right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5" w:space="0" w:color="000000"/>
              <w:left w:val="single" w:sz="8" w:space="0" w:color="000000"/>
              <w:right w:val="single" w:sz="5" w:space="0" w:color="000000"/>
            </w:tcBorders>
          </w:tcPr>
          <w:p w14:paraId="21922AF1" w14:textId="77777777" w:rsidR="00C03835" w:rsidRDefault="00C03835" w:rsidP="00C35383">
            <w:pPr>
              <w:spacing w:before="1" w:line="100" w:lineRule="exact"/>
              <w:jc w:val="right"/>
              <w:rPr>
                <w:sz w:val="11"/>
                <w:szCs w:val="11"/>
              </w:rPr>
            </w:pPr>
          </w:p>
          <w:p w14:paraId="7F86254E" w14:textId="77777777" w:rsidR="00C03835" w:rsidRDefault="00C03835" w:rsidP="00C35383">
            <w:pPr>
              <w:spacing w:line="200" w:lineRule="exact"/>
              <w:jc w:val="right"/>
            </w:pPr>
          </w:p>
          <w:p w14:paraId="585225A8" w14:textId="77777777" w:rsidR="00C03835" w:rsidRDefault="00C03835" w:rsidP="00C35383">
            <w:pPr>
              <w:ind w:left="290"/>
              <w:jc w:val="right"/>
              <w:rPr>
                <w:rFonts w:ascii="Arial" w:eastAsia="Arial" w:hAnsi="Arial" w:cs="Arial"/>
                <w:sz w:val="24"/>
                <w:szCs w:val="24"/>
              </w:rPr>
            </w:pPr>
            <w:r w:rsidRPr="001F71B1">
              <w:rPr>
                <w:rFonts w:ascii="Arial" w:eastAsia="Arial" w:hAnsi="Arial" w:cs="Arial"/>
                <w:sz w:val="24"/>
                <w:szCs w:val="24"/>
              </w:rPr>
              <w:t>14.767.594.369,00</w:t>
            </w:r>
          </w:p>
        </w:tc>
      </w:tr>
      <w:tr w:rsidR="00C03835" w14:paraId="286AB134" w14:textId="77777777" w:rsidTr="000318A7">
        <w:trPr>
          <w:trHeight w:hRule="exact" w:val="712"/>
        </w:trPr>
        <w:tc>
          <w:tcPr>
            <w:tcW w:w="5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D4A875" w14:textId="77777777" w:rsidR="00C03835" w:rsidRDefault="00C03835" w:rsidP="00B014D9">
            <w:pPr>
              <w:spacing w:before="65"/>
              <w:ind w:left="181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3.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14:paraId="214F639A" w14:textId="77777777" w:rsidR="00C03835" w:rsidRDefault="00C03835" w:rsidP="00B014D9">
            <w:pPr>
              <w:spacing w:before="65"/>
              <w:ind w:left="103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Be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j</w:t>
            </w:r>
            <w:r>
              <w:rPr>
                <w:rFonts w:ascii="Arial" w:eastAsia="Arial" w:hAnsi="Arial" w:cs="Arial"/>
                <w:sz w:val="24"/>
                <w:szCs w:val="24"/>
              </w:rPr>
              <w:t>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H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b</w:t>
            </w:r>
            <w:r>
              <w:rPr>
                <w:rFonts w:ascii="Arial" w:eastAsia="Arial" w:hAnsi="Arial" w:cs="Arial"/>
                <w:sz w:val="24"/>
                <w:szCs w:val="24"/>
              </w:rPr>
              <w:t>ah</w:t>
            </w:r>
          </w:p>
        </w:tc>
        <w:tc>
          <w:tcPr>
            <w:tcW w:w="2339" w:type="dxa"/>
            <w:tcBorders>
              <w:top w:val="single" w:sz="9" w:space="0" w:color="000000"/>
              <w:left w:val="single" w:sz="8" w:space="0" w:color="000000"/>
              <w:bottom w:val="single" w:sz="9" w:space="0" w:color="000000"/>
              <w:right w:val="single" w:sz="8" w:space="0" w:color="000000"/>
            </w:tcBorders>
            <w:vAlign w:val="center"/>
          </w:tcPr>
          <w:p w14:paraId="7DACCF47" w14:textId="77777777" w:rsidR="00C03835" w:rsidRPr="001F71B1" w:rsidRDefault="00C03835" w:rsidP="00C35383">
            <w:pPr>
              <w:spacing w:before="60" w:line="260" w:lineRule="exact"/>
              <w:ind w:left="282"/>
              <w:jc w:val="right"/>
              <w:rPr>
                <w:rFonts w:ascii="Arial" w:eastAsia="Arial" w:hAnsi="Arial" w:cs="Arial"/>
                <w:sz w:val="24"/>
                <w:szCs w:val="24"/>
              </w:rPr>
            </w:pPr>
            <w:r w:rsidRPr="001F71B1">
              <w:rPr>
                <w:rFonts w:ascii="Arial" w:hAnsi="Arial" w:cs="Arial"/>
                <w:sz w:val="24"/>
                <w:szCs w:val="24"/>
              </w:rPr>
              <w:t>3.765.000.000,00</w:t>
            </w:r>
          </w:p>
        </w:tc>
        <w:tc>
          <w:tcPr>
            <w:tcW w:w="2553" w:type="dxa"/>
            <w:tcBorders>
              <w:top w:val="single" w:sz="9" w:space="0" w:color="000000"/>
              <w:left w:val="single" w:sz="8" w:space="0" w:color="000000"/>
              <w:bottom w:val="single" w:sz="9" w:space="0" w:color="000000"/>
              <w:right w:val="single" w:sz="8" w:space="0" w:color="000000"/>
            </w:tcBorders>
            <w:vAlign w:val="center"/>
          </w:tcPr>
          <w:p w14:paraId="6998C9CE" w14:textId="77777777" w:rsidR="00C03835" w:rsidRPr="001F71B1" w:rsidRDefault="00C03835" w:rsidP="00C35383">
            <w:pPr>
              <w:spacing w:before="60" w:line="260" w:lineRule="exact"/>
              <w:ind w:left="482"/>
              <w:jc w:val="right"/>
              <w:rPr>
                <w:rFonts w:ascii="Arial" w:eastAsia="Arial" w:hAnsi="Arial" w:cs="Arial"/>
                <w:sz w:val="24"/>
                <w:szCs w:val="24"/>
              </w:rPr>
            </w:pPr>
            <w:r w:rsidRPr="001F71B1">
              <w:rPr>
                <w:rFonts w:ascii="Arial" w:hAnsi="Arial" w:cs="Arial"/>
                <w:sz w:val="24"/>
                <w:szCs w:val="24"/>
              </w:rPr>
              <w:t>1.030.000.000,00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82DD26" w14:textId="77777777" w:rsidR="00C03835" w:rsidRDefault="00C03835" w:rsidP="000318A7">
            <w:pPr>
              <w:spacing w:before="35"/>
              <w:ind w:left="424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1F71B1">
              <w:rPr>
                <w:rFonts w:ascii="Arial" w:eastAsia="Arial" w:hAnsi="Arial" w:cs="Arial"/>
                <w:sz w:val="24"/>
                <w:szCs w:val="24"/>
              </w:rPr>
              <w:t>200.000.000,00</w:t>
            </w:r>
          </w:p>
        </w:tc>
      </w:tr>
      <w:tr w:rsidR="00C03835" w14:paraId="3C25BA28" w14:textId="77777777" w:rsidTr="000318A7">
        <w:trPr>
          <w:trHeight w:hRule="exact" w:val="628"/>
        </w:trPr>
        <w:tc>
          <w:tcPr>
            <w:tcW w:w="5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68DD19" w14:textId="77777777" w:rsidR="00C03835" w:rsidRDefault="00C03835" w:rsidP="00B014D9"/>
        </w:tc>
        <w:tc>
          <w:tcPr>
            <w:tcW w:w="17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14:paraId="67F6C24D" w14:textId="77777777" w:rsidR="00C03835" w:rsidRDefault="00C03835" w:rsidP="00B014D9">
            <w:pPr>
              <w:spacing w:before="60" w:line="260" w:lineRule="exact"/>
              <w:ind w:left="401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pacing w:val="1"/>
                <w:position w:val="-1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b/>
                <w:position w:val="-1"/>
                <w:sz w:val="24"/>
                <w:szCs w:val="24"/>
              </w:rPr>
              <w:t>otal</w:t>
            </w:r>
          </w:p>
        </w:tc>
        <w:tc>
          <w:tcPr>
            <w:tcW w:w="2339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8" w:space="0" w:color="000000"/>
            </w:tcBorders>
            <w:vAlign w:val="center"/>
          </w:tcPr>
          <w:p w14:paraId="0088E2FC" w14:textId="77777777" w:rsidR="00C03835" w:rsidRPr="001F71B1" w:rsidRDefault="00C03835" w:rsidP="00B014D9">
            <w:pPr>
              <w:spacing w:before="30"/>
              <w:ind w:left="148"/>
              <w:rPr>
                <w:rFonts w:ascii="Arial" w:eastAsia="Arial" w:hAnsi="Arial" w:cs="Arial"/>
                <w:sz w:val="24"/>
                <w:szCs w:val="24"/>
              </w:rPr>
            </w:pPr>
            <w:r w:rsidRPr="001F71B1">
              <w:rPr>
                <w:rFonts w:ascii="Arial" w:hAnsi="Arial" w:cs="Arial"/>
                <w:b/>
                <w:bCs/>
                <w:sz w:val="24"/>
                <w:szCs w:val="24"/>
              </w:rPr>
              <w:t>37.732.997.826,00</w:t>
            </w:r>
          </w:p>
        </w:tc>
        <w:tc>
          <w:tcPr>
            <w:tcW w:w="2553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8" w:space="0" w:color="000000"/>
            </w:tcBorders>
            <w:vAlign w:val="center"/>
          </w:tcPr>
          <w:p w14:paraId="1E789D50" w14:textId="5F6B294A" w:rsidR="00C03835" w:rsidRPr="001F71B1" w:rsidRDefault="0056587C" w:rsidP="00B014D9">
            <w:pPr>
              <w:spacing w:before="30"/>
              <w:ind w:left="148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30.083.882.911,00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37CFA5" w14:textId="2BCDB4FA" w:rsidR="00C03835" w:rsidRDefault="00C03835" w:rsidP="000318A7">
            <w:pPr>
              <w:spacing w:before="30"/>
              <w:ind w:left="29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1F71B1">
              <w:rPr>
                <w:rFonts w:ascii="Arial" w:eastAsia="Arial" w:hAnsi="Arial" w:cs="Arial"/>
                <w:b/>
                <w:bCs/>
                <w:sz w:val="24"/>
                <w:szCs w:val="24"/>
              </w:rPr>
              <w:t>27.024.096.950,00</w:t>
            </w:r>
          </w:p>
        </w:tc>
      </w:tr>
    </w:tbl>
    <w:p w14:paraId="3AA007FD" w14:textId="77777777" w:rsidR="00F36BAD" w:rsidRDefault="00F36BAD">
      <w:pPr>
        <w:spacing w:before="6" w:line="280" w:lineRule="exact"/>
        <w:rPr>
          <w:sz w:val="28"/>
          <w:szCs w:val="28"/>
        </w:rPr>
      </w:pPr>
    </w:p>
    <w:p w14:paraId="274922E2" w14:textId="77777777" w:rsidR="00F36BAD" w:rsidRDefault="00F36BAD">
      <w:pPr>
        <w:spacing w:line="200" w:lineRule="exact"/>
      </w:pPr>
    </w:p>
    <w:p w14:paraId="3BCBEE93" w14:textId="77777777" w:rsidR="00F36BAD" w:rsidRDefault="00F36BAD">
      <w:pPr>
        <w:spacing w:line="200" w:lineRule="exact"/>
      </w:pPr>
    </w:p>
    <w:p w14:paraId="198C5944" w14:textId="77777777" w:rsidR="00F36BAD" w:rsidRDefault="00F36BAD">
      <w:pPr>
        <w:spacing w:line="200" w:lineRule="exact"/>
      </w:pPr>
    </w:p>
    <w:p w14:paraId="384953B4" w14:textId="77777777" w:rsidR="00F36BAD" w:rsidRDefault="00F36BAD">
      <w:pPr>
        <w:spacing w:line="200" w:lineRule="exact"/>
      </w:pPr>
    </w:p>
    <w:p w14:paraId="7CBB8EAD" w14:textId="77777777" w:rsidR="00A67E5D" w:rsidRDefault="00A67E5D" w:rsidP="008779BB">
      <w:pPr>
        <w:spacing w:before="29"/>
        <w:ind w:left="142"/>
        <w:jc w:val="both"/>
        <w:rPr>
          <w:rFonts w:ascii="Arial" w:eastAsia="Arial" w:hAnsi="Arial" w:cs="Arial"/>
          <w:b/>
          <w:bCs/>
          <w:spacing w:val="1"/>
          <w:sz w:val="24"/>
          <w:szCs w:val="24"/>
        </w:rPr>
      </w:pPr>
    </w:p>
    <w:p w14:paraId="2A6FDDDF" w14:textId="3D13DB4A" w:rsidR="008779BB" w:rsidRPr="00A63270" w:rsidRDefault="00871C8F" w:rsidP="008779BB">
      <w:pPr>
        <w:spacing w:before="29"/>
        <w:ind w:left="142"/>
        <w:jc w:val="both"/>
        <w:rPr>
          <w:rFonts w:ascii="Arial" w:eastAsia="Arial" w:hAnsi="Arial" w:cs="Arial"/>
          <w:b/>
          <w:bCs/>
          <w:spacing w:val="1"/>
          <w:sz w:val="24"/>
          <w:szCs w:val="24"/>
        </w:rPr>
      </w:pPr>
      <w:r>
        <w:rPr>
          <w:rFonts w:ascii="Arial" w:eastAsia="Arial" w:hAnsi="Arial" w:cs="Arial"/>
          <w:b/>
          <w:bCs/>
          <w:spacing w:val="1"/>
          <w:sz w:val="24"/>
          <w:szCs w:val="24"/>
        </w:rPr>
        <w:lastRenderedPageBreak/>
        <w:t>5.1.01</w:t>
      </w:r>
      <w:r w:rsidR="008779BB" w:rsidRPr="00A63270">
        <w:rPr>
          <w:rFonts w:ascii="Arial" w:eastAsia="Arial" w:hAnsi="Arial" w:cs="Arial"/>
          <w:b/>
          <w:bCs/>
          <w:spacing w:val="1"/>
          <w:sz w:val="24"/>
          <w:szCs w:val="24"/>
        </w:rPr>
        <w:t xml:space="preserve">  </w:t>
      </w:r>
      <w:proofErr w:type="spellStart"/>
      <w:r w:rsidR="008779BB" w:rsidRPr="00A63270">
        <w:rPr>
          <w:rFonts w:ascii="Arial" w:eastAsia="Arial" w:hAnsi="Arial" w:cs="Arial"/>
          <w:b/>
          <w:bCs/>
          <w:spacing w:val="1"/>
          <w:sz w:val="24"/>
          <w:szCs w:val="24"/>
        </w:rPr>
        <w:t>Belanja</w:t>
      </w:r>
      <w:proofErr w:type="spellEnd"/>
      <w:r w:rsidR="008779BB" w:rsidRPr="00A63270">
        <w:rPr>
          <w:rFonts w:ascii="Arial" w:eastAsia="Arial" w:hAnsi="Arial" w:cs="Arial"/>
          <w:b/>
          <w:bCs/>
          <w:spacing w:val="1"/>
          <w:sz w:val="24"/>
          <w:szCs w:val="24"/>
        </w:rPr>
        <w:t xml:space="preserve"> </w:t>
      </w:r>
      <w:proofErr w:type="spellStart"/>
      <w:r w:rsidR="008779BB" w:rsidRPr="00A63270">
        <w:rPr>
          <w:rFonts w:ascii="Arial" w:eastAsia="Arial" w:hAnsi="Arial" w:cs="Arial"/>
          <w:b/>
          <w:bCs/>
          <w:spacing w:val="1"/>
          <w:sz w:val="24"/>
          <w:szCs w:val="24"/>
        </w:rPr>
        <w:t>Pegawai</w:t>
      </w:r>
      <w:proofErr w:type="spellEnd"/>
      <w:r w:rsidR="00A63270" w:rsidRPr="00A63270">
        <w:rPr>
          <w:rFonts w:ascii="Arial" w:eastAsia="Arial" w:hAnsi="Arial" w:cs="Arial"/>
          <w:b/>
          <w:bCs/>
          <w:spacing w:val="1"/>
          <w:sz w:val="24"/>
          <w:szCs w:val="24"/>
        </w:rPr>
        <w:t xml:space="preserve">       </w:t>
      </w:r>
      <w:proofErr w:type="spellStart"/>
      <w:r w:rsidR="00A63270" w:rsidRPr="00A63270">
        <w:rPr>
          <w:rFonts w:ascii="Arial" w:eastAsia="Arial" w:hAnsi="Arial" w:cs="Arial"/>
          <w:b/>
          <w:bCs/>
          <w:spacing w:val="1"/>
          <w:sz w:val="24"/>
          <w:szCs w:val="24"/>
        </w:rPr>
        <w:t>Anggaran</w:t>
      </w:r>
      <w:proofErr w:type="spellEnd"/>
      <w:r w:rsidR="00A63270" w:rsidRPr="00A63270">
        <w:rPr>
          <w:rFonts w:ascii="Arial" w:eastAsia="Arial" w:hAnsi="Arial" w:cs="Arial"/>
          <w:b/>
          <w:bCs/>
          <w:spacing w:val="1"/>
          <w:sz w:val="24"/>
          <w:szCs w:val="24"/>
        </w:rPr>
        <w:t xml:space="preserve"> 2025  </w:t>
      </w:r>
      <w:r w:rsidR="00D4251F">
        <w:rPr>
          <w:rFonts w:ascii="Arial" w:eastAsia="Arial" w:hAnsi="Arial" w:cs="Arial"/>
          <w:b/>
          <w:bCs/>
          <w:spacing w:val="1"/>
          <w:sz w:val="24"/>
          <w:szCs w:val="24"/>
        </w:rPr>
        <w:t xml:space="preserve"> </w:t>
      </w:r>
      <w:r w:rsidR="00A63270" w:rsidRPr="00A63270">
        <w:rPr>
          <w:rFonts w:ascii="Arial" w:eastAsia="Arial" w:hAnsi="Arial" w:cs="Arial"/>
          <w:b/>
          <w:bCs/>
          <w:spacing w:val="1"/>
          <w:sz w:val="24"/>
          <w:szCs w:val="24"/>
        </w:rPr>
        <w:t xml:space="preserve"> </w:t>
      </w:r>
      <w:proofErr w:type="spellStart"/>
      <w:r w:rsidR="00A63270" w:rsidRPr="00A63270">
        <w:rPr>
          <w:rFonts w:ascii="Arial" w:eastAsia="Arial" w:hAnsi="Arial" w:cs="Arial"/>
          <w:b/>
          <w:bCs/>
          <w:spacing w:val="1"/>
          <w:sz w:val="24"/>
          <w:szCs w:val="24"/>
        </w:rPr>
        <w:t>Realisasi</w:t>
      </w:r>
      <w:proofErr w:type="spellEnd"/>
      <w:r w:rsidR="00A63270" w:rsidRPr="00A63270">
        <w:rPr>
          <w:rFonts w:ascii="Arial" w:eastAsia="Arial" w:hAnsi="Arial" w:cs="Arial"/>
          <w:b/>
          <w:bCs/>
          <w:spacing w:val="1"/>
          <w:sz w:val="24"/>
          <w:szCs w:val="24"/>
        </w:rPr>
        <w:t xml:space="preserve"> 2025 </w:t>
      </w:r>
      <w:r w:rsidR="00D4251F">
        <w:rPr>
          <w:rFonts w:ascii="Arial" w:eastAsia="Arial" w:hAnsi="Arial" w:cs="Arial"/>
          <w:b/>
          <w:bCs/>
          <w:spacing w:val="1"/>
          <w:sz w:val="24"/>
          <w:szCs w:val="24"/>
        </w:rPr>
        <w:t xml:space="preserve">      </w:t>
      </w:r>
      <w:proofErr w:type="spellStart"/>
      <w:r w:rsidR="00A63270" w:rsidRPr="00A63270">
        <w:rPr>
          <w:rFonts w:ascii="Arial" w:eastAsia="Arial" w:hAnsi="Arial" w:cs="Arial"/>
          <w:b/>
          <w:bCs/>
          <w:spacing w:val="1"/>
          <w:sz w:val="24"/>
          <w:szCs w:val="24"/>
        </w:rPr>
        <w:t>Realisasi</w:t>
      </w:r>
      <w:proofErr w:type="spellEnd"/>
      <w:r w:rsidR="00A63270" w:rsidRPr="00A63270">
        <w:rPr>
          <w:rFonts w:ascii="Arial" w:eastAsia="Arial" w:hAnsi="Arial" w:cs="Arial"/>
          <w:b/>
          <w:bCs/>
          <w:spacing w:val="1"/>
          <w:sz w:val="24"/>
          <w:szCs w:val="24"/>
        </w:rPr>
        <w:t xml:space="preserve"> 2024</w:t>
      </w:r>
    </w:p>
    <w:p w14:paraId="5A14DD9D" w14:textId="28B84619" w:rsidR="00A63270" w:rsidRDefault="00A63270" w:rsidP="008779BB">
      <w:pPr>
        <w:spacing w:before="29"/>
        <w:ind w:left="142"/>
        <w:jc w:val="both"/>
        <w:rPr>
          <w:rFonts w:ascii="Arial" w:eastAsia="Arial" w:hAnsi="Arial" w:cs="Arial"/>
          <w:b/>
          <w:bCs/>
          <w:spacing w:val="1"/>
          <w:sz w:val="24"/>
          <w:szCs w:val="24"/>
        </w:rPr>
      </w:pPr>
      <w:r w:rsidRPr="00A63270">
        <w:rPr>
          <w:rFonts w:ascii="Arial" w:eastAsia="Arial" w:hAnsi="Arial" w:cs="Arial"/>
          <w:b/>
          <w:bCs/>
          <w:spacing w:val="1"/>
          <w:sz w:val="24"/>
          <w:szCs w:val="24"/>
        </w:rPr>
        <w:tab/>
      </w:r>
      <w:r w:rsidRPr="00A63270">
        <w:rPr>
          <w:rFonts w:ascii="Arial" w:eastAsia="Arial" w:hAnsi="Arial" w:cs="Arial"/>
          <w:b/>
          <w:bCs/>
          <w:spacing w:val="1"/>
          <w:sz w:val="24"/>
          <w:szCs w:val="24"/>
        </w:rPr>
        <w:tab/>
      </w:r>
      <w:r w:rsidRPr="00A63270">
        <w:rPr>
          <w:rFonts w:ascii="Arial" w:eastAsia="Arial" w:hAnsi="Arial" w:cs="Arial"/>
          <w:b/>
          <w:bCs/>
          <w:spacing w:val="1"/>
          <w:sz w:val="24"/>
          <w:szCs w:val="24"/>
        </w:rPr>
        <w:tab/>
      </w:r>
      <w:r w:rsidRPr="00A63270">
        <w:rPr>
          <w:rFonts w:ascii="Arial" w:eastAsia="Arial" w:hAnsi="Arial" w:cs="Arial"/>
          <w:b/>
          <w:bCs/>
          <w:spacing w:val="1"/>
          <w:sz w:val="24"/>
          <w:szCs w:val="24"/>
        </w:rPr>
        <w:tab/>
      </w:r>
      <w:r w:rsidRPr="00A63270">
        <w:rPr>
          <w:rFonts w:ascii="Arial" w:eastAsia="Arial" w:hAnsi="Arial" w:cs="Arial"/>
          <w:b/>
          <w:bCs/>
          <w:spacing w:val="1"/>
          <w:sz w:val="24"/>
          <w:szCs w:val="24"/>
        </w:rPr>
        <w:tab/>
        <w:t>(Rp)</w:t>
      </w:r>
      <w:r w:rsidRPr="00A63270">
        <w:rPr>
          <w:rFonts w:ascii="Arial" w:eastAsia="Arial" w:hAnsi="Arial" w:cs="Arial"/>
          <w:b/>
          <w:bCs/>
          <w:spacing w:val="1"/>
          <w:sz w:val="24"/>
          <w:szCs w:val="24"/>
        </w:rPr>
        <w:tab/>
      </w:r>
      <w:r w:rsidRPr="00A63270">
        <w:rPr>
          <w:rFonts w:ascii="Arial" w:eastAsia="Arial" w:hAnsi="Arial" w:cs="Arial"/>
          <w:b/>
          <w:bCs/>
          <w:spacing w:val="1"/>
          <w:sz w:val="24"/>
          <w:szCs w:val="24"/>
        </w:rPr>
        <w:tab/>
        <w:t xml:space="preserve">        (Rp)                      </w:t>
      </w:r>
      <w:r w:rsidR="00D4251F">
        <w:rPr>
          <w:rFonts w:ascii="Arial" w:eastAsia="Arial" w:hAnsi="Arial" w:cs="Arial"/>
          <w:b/>
          <w:bCs/>
          <w:spacing w:val="1"/>
          <w:sz w:val="24"/>
          <w:szCs w:val="24"/>
        </w:rPr>
        <w:t xml:space="preserve">    </w:t>
      </w:r>
      <w:r w:rsidRPr="00A63270">
        <w:rPr>
          <w:rFonts w:ascii="Arial" w:eastAsia="Arial" w:hAnsi="Arial" w:cs="Arial"/>
          <w:b/>
          <w:bCs/>
          <w:spacing w:val="1"/>
          <w:sz w:val="24"/>
          <w:szCs w:val="24"/>
        </w:rPr>
        <w:t>(Rp)</w:t>
      </w:r>
    </w:p>
    <w:p w14:paraId="0327CF8F" w14:textId="099B9559" w:rsidR="00A63270" w:rsidRPr="00A63270" w:rsidRDefault="00A63270" w:rsidP="008779BB">
      <w:pPr>
        <w:spacing w:before="29"/>
        <w:ind w:left="142"/>
        <w:jc w:val="both"/>
        <w:rPr>
          <w:rFonts w:ascii="Arial" w:eastAsia="Arial" w:hAnsi="Arial" w:cs="Arial"/>
          <w:b/>
          <w:bCs/>
          <w:spacing w:val="1"/>
          <w:sz w:val="24"/>
          <w:szCs w:val="24"/>
        </w:rPr>
      </w:pPr>
      <w:r>
        <w:rPr>
          <w:rFonts w:ascii="Arial" w:eastAsia="Arial" w:hAnsi="Arial" w:cs="Arial"/>
          <w:b/>
          <w:bCs/>
          <w:spacing w:val="1"/>
          <w:sz w:val="24"/>
          <w:szCs w:val="24"/>
        </w:rPr>
        <w:tab/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ab/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ab/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ab/>
      </w:r>
      <w:r w:rsidR="00D4251F">
        <w:rPr>
          <w:rFonts w:ascii="Arial" w:eastAsia="Arial" w:hAnsi="Arial" w:cs="Arial"/>
          <w:b/>
          <w:bCs/>
          <w:spacing w:val="1"/>
          <w:sz w:val="24"/>
          <w:szCs w:val="24"/>
        </w:rPr>
        <w:t xml:space="preserve">  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 xml:space="preserve">15.915.999.875,80 </w:t>
      </w:r>
      <w:r w:rsidR="00D4251F">
        <w:rPr>
          <w:rFonts w:ascii="Arial" w:eastAsia="Arial" w:hAnsi="Arial" w:cs="Arial"/>
          <w:b/>
          <w:bCs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14.400.259.738,00  12.056.502.581,00</w:t>
      </w:r>
    </w:p>
    <w:p w14:paraId="24793137" w14:textId="77777777" w:rsidR="008779BB" w:rsidRDefault="008779BB" w:rsidP="00014C15">
      <w:pPr>
        <w:spacing w:before="29"/>
        <w:ind w:left="1212"/>
        <w:jc w:val="both"/>
        <w:rPr>
          <w:rFonts w:ascii="Arial" w:eastAsia="Arial" w:hAnsi="Arial" w:cs="Arial"/>
          <w:spacing w:val="1"/>
          <w:sz w:val="24"/>
          <w:szCs w:val="24"/>
        </w:rPr>
      </w:pPr>
    </w:p>
    <w:p w14:paraId="70897FF2" w14:textId="75537A86" w:rsidR="00F36BAD" w:rsidRDefault="00000000" w:rsidP="003563D5">
      <w:pPr>
        <w:spacing w:before="29"/>
        <w:ind w:left="993"/>
        <w:jc w:val="both"/>
        <w:rPr>
          <w:rFonts w:ascii="Arial" w:eastAsia="Arial" w:hAnsi="Arial" w:cs="Arial"/>
          <w:sz w:val="24"/>
          <w:szCs w:val="24"/>
        </w:rPr>
      </w:pPr>
      <w:proofErr w:type="spellStart"/>
      <w:r>
        <w:rPr>
          <w:rFonts w:ascii="Arial" w:eastAsia="Arial" w:hAnsi="Arial" w:cs="Arial"/>
          <w:spacing w:val="1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isasi</w:t>
      </w:r>
      <w:proofErr w:type="spellEnd"/>
      <w:r>
        <w:rPr>
          <w:rFonts w:ascii="Arial" w:eastAsia="Arial" w:hAnsi="Arial" w:cs="Arial"/>
          <w:spacing w:val="64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Be</w:t>
      </w:r>
      <w:r>
        <w:rPr>
          <w:rFonts w:ascii="Arial" w:eastAsia="Arial" w:hAnsi="Arial" w:cs="Arial"/>
          <w:spacing w:val="-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ja</w:t>
      </w:r>
      <w:proofErr w:type="spellEnd"/>
      <w:r>
        <w:rPr>
          <w:rFonts w:ascii="Arial" w:eastAsia="Arial" w:hAnsi="Arial" w:cs="Arial"/>
          <w:spacing w:val="6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Pe</w:t>
      </w:r>
      <w:r>
        <w:rPr>
          <w:rFonts w:ascii="Arial" w:eastAsia="Arial" w:hAnsi="Arial" w:cs="Arial"/>
          <w:spacing w:val="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w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i</w:t>
      </w:r>
      <w:proofErr w:type="spellEnd"/>
      <w:r>
        <w:rPr>
          <w:rFonts w:ascii="Arial" w:eastAsia="Arial" w:hAnsi="Arial" w:cs="Arial"/>
          <w:spacing w:val="6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TA</w:t>
      </w:r>
      <w:r>
        <w:rPr>
          <w:rFonts w:ascii="Arial" w:eastAsia="Arial" w:hAnsi="Arial" w:cs="Arial"/>
          <w:spacing w:val="6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2</w:t>
      </w:r>
      <w:r>
        <w:rPr>
          <w:rFonts w:ascii="Arial" w:eastAsia="Arial" w:hAnsi="Arial" w:cs="Arial"/>
          <w:spacing w:val="1"/>
          <w:sz w:val="24"/>
          <w:szCs w:val="24"/>
        </w:rPr>
        <w:t>0</w:t>
      </w:r>
      <w:r>
        <w:rPr>
          <w:rFonts w:ascii="Arial" w:eastAsia="Arial" w:hAnsi="Arial" w:cs="Arial"/>
          <w:spacing w:val="4"/>
          <w:sz w:val="24"/>
          <w:szCs w:val="24"/>
        </w:rPr>
        <w:t>2</w:t>
      </w:r>
      <w:r w:rsidR="00014C15">
        <w:rPr>
          <w:rFonts w:ascii="Arial" w:eastAsia="Arial" w:hAnsi="Arial" w:cs="Arial"/>
          <w:sz w:val="24"/>
          <w:szCs w:val="24"/>
        </w:rPr>
        <w:t>5</w:t>
      </w:r>
      <w:r>
        <w:rPr>
          <w:rFonts w:ascii="Arial" w:eastAsia="Arial" w:hAnsi="Arial" w:cs="Arial"/>
          <w:spacing w:val="62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se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es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</w:t>
      </w:r>
      <w:proofErr w:type="spellEnd"/>
      <w:r>
        <w:rPr>
          <w:rFonts w:ascii="Arial" w:eastAsia="Arial" w:hAnsi="Arial" w:cs="Arial"/>
          <w:spacing w:val="64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p</w:t>
      </w:r>
      <w:r w:rsidR="00014C15" w:rsidRPr="00014C15">
        <w:rPr>
          <w:rFonts w:ascii="Arial" w:eastAsia="Arial" w:hAnsi="Arial" w:cs="Arial"/>
          <w:bCs/>
          <w:position w:val="-1"/>
          <w:sz w:val="24"/>
          <w:szCs w:val="24"/>
        </w:rPr>
        <w:t>14.400.259.738,00</w:t>
      </w:r>
      <w:r w:rsidR="00014C15">
        <w:rPr>
          <w:rFonts w:ascii="Arial" w:eastAsia="Arial" w:hAnsi="Arial" w:cs="Arial"/>
          <w:b/>
          <w:position w:val="-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atau</w:t>
      </w:r>
      <w:proofErr w:type="spellEnd"/>
      <w:r w:rsidR="003563D5">
        <w:rPr>
          <w:rFonts w:ascii="Arial" w:eastAsia="Arial" w:hAnsi="Arial" w:cs="Arial"/>
          <w:sz w:val="24"/>
          <w:szCs w:val="24"/>
        </w:rPr>
        <w:t xml:space="preserve"> </w:t>
      </w:r>
      <w:r w:rsidR="00014C15">
        <w:rPr>
          <w:rFonts w:ascii="Arial" w:eastAsia="Arial" w:hAnsi="Arial" w:cs="Arial"/>
          <w:spacing w:val="1"/>
          <w:sz w:val="24"/>
          <w:szCs w:val="24"/>
        </w:rPr>
        <w:t xml:space="preserve">90.47 </w:t>
      </w:r>
      <w:r w:rsidR="00014C15">
        <w:rPr>
          <w:rFonts w:ascii="Arial" w:eastAsia="Arial" w:hAnsi="Arial" w:cs="Arial"/>
          <w:sz w:val="24"/>
          <w:szCs w:val="24"/>
        </w:rPr>
        <w:t>%</w:t>
      </w:r>
      <w:r w:rsidR="00014C15">
        <w:rPr>
          <w:rFonts w:ascii="Arial" w:eastAsia="Arial" w:hAnsi="Arial" w:cs="Arial"/>
          <w:spacing w:val="62"/>
          <w:sz w:val="24"/>
          <w:szCs w:val="24"/>
        </w:rPr>
        <w:t xml:space="preserve"> </w:t>
      </w:r>
      <w:proofErr w:type="spellStart"/>
      <w:r w:rsidR="00014C15">
        <w:rPr>
          <w:rFonts w:ascii="Arial" w:eastAsia="Arial" w:hAnsi="Arial" w:cs="Arial"/>
          <w:spacing w:val="-1"/>
          <w:sz w:val="24"/>
          <w:szCs w:val="24"/>
        </w:rPr>
        <w:t>d</w:t>
      </w:r>
      <w:r w:rsidR="00014C15">
        <w:rPr>
          <w:rFonts w:ascii="Arial" w:eastAsia="Arial" w:hAnsi="Arial" w:cs="Arial"/>
          <w:sz w:val="24"/>
          <w:szCs w:val="24"/>
        </w:rPr>
        <w:t>ari</w:t>
      </w:r>
      <w:proofErr w:type="spellEnd"/>
      <w:r w:rsidR="00014C15">
        <w:rPr>
          <w:rFonts w:ascii="Arial" w:eastAsia="Arial" w:hAnsi="Arial" w:cs="Arial"/>
          <w:spacing w:val="62"/>
          <w:sz w:val="24"/>
          <w:szCs w:val="24"/>
        </w:rPr>
        <w:t xml:space="preserve"> </w:t>
      </w:r>
      <w:proofErr w:type="spellStart"/>
      <w:r w:rsidR="00014C15">
        <w:rPr>
          <w:rFonts w:ascii="Arial" w:eastAsia="Arial" w:hAnsi="Arial" w:cs="Arial"/>
          <w:sz w:val="24"/>
          <w:szCs w:val="24"/>
        </w:rPr>
        <w:t>a</w:t>
      </w:r>
      <w:r w:rsidR="00014C15">
        <w:rPr>
          <w:rFonts w:ascii="Arial" w:eastAsia="Arial" w:hAnsi="Arial" w:cs="Arial"/>
          <w:spacing w:val="-1"/>
          <w:sz w:val="24"/>
          <w:szCs w:val="24"/>
        </w:rPr>
        <w:t>n</w:t>
      </w:r>
      <w:r w:rsidR="00014C15">
        <w:rPr>
          <w:rFonts w:ascii="Arial" w:eastAsia="Arial" w:hAnsi="Arial" w:cs="Arial"/>
          <w:sz w:val="24"/>
          <w:szCs w:val="24"/>
        </w:rPr>
        <w:t>g</w:t>
      </w:r>
      <w:r w:rsidR="00014C15">
        <w:rPr>
          <w:rFonts w:ascii="Arial" w:eastAsia="Arial" w:hAnsi="Arial" w:cs="Arial"/>
          <w:spacing w:val="-1"/>
          <w:sz w:val="24"/>
          <w:szCs w:val="24"/>
        </w:rPr>
        <w:t>g</w:t>
      </w:r>
      <w:r w:rsidR="00014C15">
        <w:rPr>
          <w:rFonts w:ascii="Arial" w:eastAsia="Arial" w:hAnsi="Arial" w:cs="Arial"/>
          <w:sz w:val="24"/>
          <w:szCs w:val="24"/>
        </w:rPr>
        <w:t>ar</w:t>
      </w:r>
      <w:r w:rsidR="00014C15">
        <w:rPr>
          <w:rFonts w:ascii="Arial" w:eastAsia="Arial" w:hAnsi="Arial" w:cs="Arial"/>
          <w:spacing w:val="1"/>
          <w:sz w:val="24"/>
          <w:szCs w:val="24"/>
        </w:rPr>
        <w:t>a</w:t>
      </w:r>
      <w:r w:rsidR="00014C15">
        <w:rPr>
          <w:rFonts w:ascii="Arial" w:eastAsia="Arial" w:hAnsi="Arial" w:cs="Arial"/>
          <w:sz w:val="24"/>
          <w:szCs w:val="24"/>
        </w:rPr>
        <w:t>n</w:t>
      </w:r>
      <w:proofErr w:type="spellEnd"/>
      <w:r w:rsidR="00014C15">
        <w:rPr>
          <w:rFonts w:ascii="Arial" w:eastAsia="Arial" w:hAnsi="Arial" w:cs="Arial"/>
          <w:spacing w:val="61"/>
          <w:sz w:val="24"/>
          <w:szCs w:val="24"/>
        </w:rPr>
        <w:t xml:space="preserve"> </w:t>
      </w:r>
      <w:proofErr w:type="spellStart"/>
      <w:r w:rsidR="00014C15">
        <w:rPr>
          <w:rFonts w:ascii="Arial" w:eastAsia="Arial" w:hAnsi="Arial" w:cs="Arial"/>
          <w:sz w:val="24"/>
          <w:szCs w:val="24"/>
        </w:rPr>
        <w:t>se</w:t>
      </w:r>
      <w:r w:rsidR="00014C15">
        <w:rPr>
          <w:rFonts w:ascii="Arial" w:eastAsia="Arial" w:hAnsi="Arial" w:cs="Arial"/>
          <w:spacing w:val="-1"/>
          <w:sz w:val="24"/>
          <w:szCs w:val="24"/>
        </w:rPr>
        <w:t>b</w:t>
      </w:r>
      <w:r w:rsidR="00014C15">
        <w:rPr>
          <w:rFonts w:ascii="Arial" w:eastAsia="Arial" w:hAnsi="Arial" w:cs="Arial"/>
          <w:sz w:val="24"/>
          <w:szCs w:val="24"/>
        </w:rPr>
        <w:t>es</w:t>
      </w:r>
      <w:r w:rsidR="00014C15">
        <w:rPr>
          <w:rFonts w:ascii="Arial" w:eastAsia="Arial" w:hAnsi="Arial" w:cs="Arial"/>
          <w:spacing w:val="1"/>
          <w:sz w:val="24"/>
          <w:szCs w:val="24"/>
        </w:rPr>
        <w:t>a</w:t>
      </w:r>
      <w:r w:rsidR="00014C15">
        <w:rPr>
          <w:rFonts w:ascii="Arial" w:eastAsia="Arial" w:hAnsi="Arial" w:cs="Arial"/>
          <w:sz w:val="24"/>
          <w:szCs w:val="24"/>
        </w:rPr>
        <w:t>r</w:t>
      </w:r>
      <w:proofErr w:type="spellEnd"/>
      <w:r w:rsidR="00014C15">
        <w:rPr>
          <w:rFonts w:ascii="Arial" w:eastAsia="Arial" w:hAnsi="Arial" w:cs="Arial"/>
          <w:spacing w:val="63"/>
          <w:sz w:val="24"/>
          <w:szCs w:val="24"/>
        </w:rPr>
        <w:t xml:space="preserve"> </w:t>
      </w:r>
      <w:r w:rsidR="00014C15">
        <w:rPr>
          <w:rFonts w:ascii="Arial" w:eastAsia="Arial" w:hAnsi="Arial" w:cs="Arial"/>
          <w:spacing w:val="-1"/>
          <w:sz w:val="24"/>
          <w:szCs w:val="24"/>
        </w:rPr>
        <w:t>R</w:t>
      </w:r>
      <w:r w:rsidR="00014C15">
        <w:rPr>
          <w:rFonts w:ascii="Arial" w:eastAsia="Arial" w:hAnsi="Arial" w:cs="Arial"/>
          <w:spacing w:val="1"/>
          <w:sz w:val="24"/>
          <w:szCs w:val="24"/>
        </w:rPr>
        <w:t>p</w:t>
      </w:r>
      <w:r w:rsidR="00014C15" w:rsidRPr="00014C15">
        <w:rPr>
          <w:rFonts w:ascii="Arial" w:eastAsia="Arial" w:hAnsi="Arial" w:cs="Arial"/>
          <w:bCs/>
          <w:position w:val="-1"/>
          <w:sz w:val="24"/>
          <w:szCs w:val="24"/>
        </w:rPr>
        <w:t>15.915.999.872,80</w:t>
      </w:r>
      <w:r w:rsidR="00014C15">
        <w:rPr>
          <w:rFonts w:ascii="Arial" w:eastAsia="Arial" w:hAnsi="Arial" w:cs="Arial"/>
          <w:sz w:val="24"/>
          <w:szCs w:val="24"/>
        </w:rPr>
        <w:t>.</w:t>
      </w:r>
      <w:r w:rsidR="00014C15">
        <w:rPr>
          <w:rFonts w:ascii="Arial" w:eastAsia="Arial" w:hAnsi="Arial" w:cs="Arial"/>
          <w:spacing w:val="60"/>
          <w:sz w:val="24"/>
          <w:szCs w:val="24"/>
        </w:rPr>
        <w:t xml:space="preserve"> </w:t>
      </w:r>
      <w:r w:rsidR="00014C15">
        <w:rPr>
          <w:rFonts w:ascii="Arial" w:eastAsia="Arial" w:hAnsi="Arial" w:cs="Arial"/>
          <w:sz w:val="24"/>
          <w:szCs w:val="24"/>
        </w:rPr>
        <w:t>Jika</w:t>
      </w:r>
      <w:r w:rsidR="00014C15">
        <w:rPr>
          <w:rFonts w:ascii="Arial" w:eastAsia="Arial" w:hAnsi="Arial" w:cs="Arial"/>
          <w:spacing w:val="61"/>
          <w:sz w:val="24"/>
          <w:szCs w:val="24"/>
        </w:rPr>
        <w:t xml:space="preserve"> </w:t>
      </w:r>
      <w:proofErr w:type="spellStart"/>
      <w:r w:rsidR="00014C15">
        <w:rPr>
          <w:rFonts w:ascii="Arial" w:eastAsia="Arial" w:hAnsi="Arial" w:cs="Arial"/>
          <w:sz w:val="24"/>
          <w:szCs w:val="24"/>
        </w:rPr>
        <w:t>diba</w:t>
      </w:r>
      <w:r w:rsidR="00014C15">
        <w:rPr>
          <w:rFonts w:ascii="Arial" w:eastAsia="Arial" w:hAnsi="Arial" w:cs="Arial"/>
          <w:spacing w:val="1"/>
          <w:sz w:val="24"/>
          <w:szCs w:val="24"/>
        </w:rPr>
        <w:t>n</w:t>
      </w:r>
      <w:r w:rsidR="00014C15">
        <w:rPr>
          <w:rFonts w:ascii="Arial" w:eastAsia="Arial" w:hAnsi="Arial" w:cs="Arial"/>
          <w:spacing w:val="-1"/>
          <w:sz w:val="24"/>
          <w:szCs w:val="24"/>
        </w:rPr>
        <w:t>d</w:t>
      </w:r>
      <w:r w:rsidR="00014C15">
        <w:rPr>
          <w:rFonts w:ascii="Arial" w:eastAsia="Arial" w:hAnsi="Arial" w:cs="Arial"/>
          <w:sz w:val="24"/>
          <w:szCs w:val="24"/>
        </w:rPr>
        <w:t>in</w:t>
      </w:r>
      <w:r w:rsidR="00014C15">
        <w:rPr>
          <w:rFonts w:ascii="Arial" w:eastAsia="Arial" w:hAnsi="Arial" w:cs="Arial"/>
          <w:spacing w:val="1"/>
          <w:sz w:val="24"/>
          <w:szCs w:val="24"/>
        </w:rPr>
        <w:t>g</w:t>
      </w:r>
      <w:r w:rsidR="00014C15">
        <w:rPr>
          <w:rFonts w:ascii="Arial" w:eastAsia="Arial" w:hAnsi="Arial" w:cs="Arial"/>
          <w:sz w:val="24"/>
          <w:szCs w:val="24"/>
        </w:rPr>
        <w:t>k</w:t>
      </w:r>
      <w:r w:rsidR="00014C15">
        <w:rPr>
          <w:rFonts w:ascii="Arial" w:eastAsia="Arial" w:hAnsi="Arial" w:cs="Arial"/>
          <w:spacing w:val="-1"/>
          <w:sz w:val="24"/>
          <w:szCs w:val="24"/>
        </w:rPr>
        <w:t>a</w:t>
      </w:r>
      <w:r w:rsidR="00014C15">
        <w:rPr>
          <w:rFonts w:ascii="Arial" w:eastAsia="Arial" w:hAnsi="Arial" w:cs="Arial"/>
          <w:sz w:val="24"/>
          <w:szCs w:val="24"/>
        </w:rPr>
        <w:t>n</w:t>
      </w:r>
      <w:proofErr w:type="spellEnd"/>
      <w:r w:rsidR="00014C15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00014C15">
        <w:rPr>
          <w:rFonts w:ascii="Arial" w:eastAsia="Arial" w:hAnsi="Arial" w:cs="Arial"/>
          <w:sz w:val="24"/>
          <w:szCs w:val="24"/>
        </w:rPr>
        <w:t>d</w:t>
      </w:r>
      <w:r w:rsidR="00014C15">
        <w:rPr>
          <w:rFonts w:ascii="Arial" w:eastAsia="Arial" w:hAnsi="Arial" w:cs="Arial"/>
          <w:spacing w:val="1"/>
          <w:sz w:val="24"/>
          <w:szCs w:val="24"/>
        </w:rPr>
        <w:t>e</w:t>
      </w:r>
      <w:r w:rsidR="00014C15">
        <w:rPr>
          <w:rFonts w:ascii="Arial" w:eastAsia="Arial" w:hAnsi="Arial" w:cs="Arial"/>
          <w:sz w:val="24"/>
          <w:szCs w:val="24"/>
        </w:rPr>
        <w:t>n</w:t>
      </w:r>
      <w:r w:rsidR="00014C15">
        <w:rPr>
          <w:rFonts w:ascii="Arial" w:eastAsia="Arial" w:hAnsi="Arial" w:cs="Arial"/>
          <w:spacing w:val="1"/>
          <w:sz w:val="24"/>
          <w:szCs w:val="24"/>
        </w:rPr>
        <w:t>g</w:t>
      </w:r>
      <w:r w:rsidR="00014C15">
        <w:rPr>
          <w:rFonts w:ascii="Arial" w:eastAsia="Arial" w:hAnsi="Arial" w:cs="Arial"/>
          <w:spacing w:val="-1"/>
          <w:sz w:val="24"/>
          <w:szCs w:val="24"/>
        </w:rPr>
        <w:t>a</w:t>
      </w:r>
      <w:r w:rsidR="00014C15">
        <w:rPr>
          <w:rFonts w:ascii="Arial" w:eastAsia="Arial" w:hAnsi="Arial" w:cs="Arial"/>
          <w:sz w:val="24"/>
          <w:szCs w:val="24"/>
        </w:rPr>
        <w:t>n</w:t>
      </w:r>
      <w:proofErr w:type="spellEnd"/>
      <w:r w:rsidR="00014C15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00014C15">
        <w:rPr>
          <w:rFonts w:ascii="Arial" w:eastAsia="Arial" w:hAnsi="Arial" w:cs="Arial"/>
          <w:sz w:val="24"/>
          <w:szCs w:val="24"/>
        </w:rPr>
        <w:t>re</w:t>
      </w:r>
      <w:r w:rsidR="00014C15">
        <w:rPr>
          <w:rFonts w:ascii="Arial" w:eastAsia="Arial" w:hAnsi="Arial" w:cs="Arial"/>
          <w:spacing w:val="1"/>
          <w:sz w:val="24"/>
          <w:szCs w:val="24"/>
        </w:rPr>
        <w:t>a</w:t>
      </w:r>
      <w:r w:rsidR="00014C15">
        <w:rPr>
          <w:rFonts w:ascii="Arial" w:eastAsia="Arial" w:hAnsi="Arial" w:cs="Arial"/>
          <w:sz w:val="24"/>
          <w:szCs w:val="24"/>
        </w:rPr>
        <w:t>li</w:t>
      </w:r>
      <w:r w:rsidR="00014C15">
        <w:rPr>
          <w:rFonts w:ascii="Arial" w:eastAsia="Arial" w:hAnsi="Arial" w:cs="Arial"/>
          <w:spacing w:val="-2"/>
          <w:sz w:val="24"/>
          <w:szCs w:val="24"/>
        </w:rPr>
        <w:t>s</w:t>
      </w:r>
      <w:r w:rsidR="00014C15">
        <w:rPr>
          <w:rFonts w:ascii="Arial" w:eastAsia="Arial" w:hAnsi="Arial" w:cs="Arial"/>
          <w:sz w:val="24"/>
          <w:szCs w:val="24"/>
        </w:rPr>
        <w:t>asi</w:t>
      </w:r>
      <w:proofErr w:type="spellEnd"/>
      <w:r w:rsidR="00014C15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014C15">
        <w:rPr>
          <w:rFonts w:ascii="Arial" w:eastAsia="Arial" w:hAnsi="Arial" w:cs="Arial"/>
          <w:sz w:val="24"/>
          <w:szCs w:val="24"/>
        </w:rPr>
        <w:t>TA 20</w:t>
      </w:r>
      <w:r w:rsidR="00014C15">
        <w:rPr>
          <w:rFonts w:ascii="Arial" w:eastAsia="Arial" w:hAnsi="Arial" w:cs="Arial"/>
          <w:spacing w:val="1"/>
          <w:sz w:val="24"/>
          <w:szCs w:val="24"/>
        </w:rPr>
        <w:t>24</w:t>
      </w:r>
      <w:r w:rsidR="00E34AFB">
        <w:rPr>
          <w:rFonts w:ascii="Arial" w:eastAsia="Arial" w:hAnsi="Arial" w:cs="Arial"/>
          <w:spacing w:val="1"/>
          <w:sz w:val="24"/>
          <w:szCs w:val="24"/>
        </w:rPr>
        <w:t xml:space="preserve"> </w:t>
      </w:r>
      <w:proofErr w:type="spellStart"/>
      <w:r w:rsidR="00E34AFB">
        <w:rPr>
          <w:rFonts w:ascii="Arial" w:eastAsia="Arial" w:hAnsi="Arial" w:cs="Arial"/>
          <w:spacing w:val="1"/>
          <w:sz w:val="24"/>
          <w:szCs w:val="24"/>
        </w:rPr>
        <w:t>sebesar</w:t>
      </w:r>
      <w:proofErr w:type="spellEnd"/>
      <w:r w:rsidR="00E34AFB">
        <w:rPr>
          <w:rFonts w:ascii="Arial" w:eastAsia="Arial" w:hAnsi="Arial" w:cs="Arial"/>
          <w:spacing w:val="1"/>
          <w:sz w:val="24"/>
          <w:szCs w:val="24"/>
        </w:rPr>
        <w:t xml:space="preserve"> Rp12.056.502.581,00</w:t>
      </w:r>
      <w:r w:rsidR="00014C15">
        <w:rPr>
          <w:rFonts w:ascii="Arial" w:eastAsia="Arial" w:hAnsi="Arial" w:cs="Arial"/>
          <w:sz w:val="24"/>
          <w:szCs w:val="24"/>
        </w:rPr>
        <w:t>,</w:t>
      </w:r>
      <w:r w:rsidR="00014C15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proofErr w:type="spellStart"/>
      <w:r w:rsidR="00014C15">
        <w:rPr>
          <w:rFonts w:ascii="Arial" w:eastAsia="Arial" w:hAnsi="Arial" w:cs="Arial"/>
          <w:sz w:val="24"/>
          <w:szCs w:val="24"/>
        </w:rPr>
        <w:t>terj</w:t>
      </w:r>
      <w:r w:rsidR="00014C15">
        <w:rPr>
          <w:rFonts w:ascii="Arial" w:eastAsia="Arial" w:hAnsi="Arial" w:cs="Arial"/>
          <w:spacing w:val="1"/>
          <w:sz w:val="24"/>
          <w:szCs w:val="24"/>
        </w:rPr>
        <w:t>a</w:t>
      </w:r>
      <w:r w:rsidR="00014C15">
        <w:rPr>
          <w:rFonts w:ascii="Arial" w:eastAsia="Arial" w:hAnsi="Arial" w:cs="Arial"/>
          <w:sz w:val="24"/>
          <w:szCs w:val="24"/>
        </w:rPr>
        <w:t>di</w:t>
      </w:r>
      <w:proofErr w:type="spellEnd"/>
      <w:r w:rsidR="00014C15">
        <w:rPr>
          <w:rFonts w:ascii="Arial" w:eastAsia="Arial" w:hAnsi="Arial" w:cs="Arial"/>
          <w:spacing w:val="1"/>
          <w:sz w:val="24"/>
          <w:szCs w:val="24"/>
        </w:rPr>
        <w:t xml:space="preserve"> </w:t>
      </w:r>
      <w:proofErr w:type="spellStart"/>
      <w:r w:rsidR="00014C15">
        <w:rPr>
          <w:rFonts w:ascii="Arial" w:eastAsia="Arial" w:hAnsi="Arial" w:cs="Arial"/>
          <w:sz w:val="24"/>
          <w:szCs w:val="24"/>
        </w:rPr>
        <w:t>kenaikan</w:t>
      </w:r>
      <w:proofErr w:type="spellEnd"/>
      <w:r w:rsidR="00014C15">
        <w:rPr>
          <w:rFonts w:ascii="Arial" w:eastAsia="Arial" w:hAnsi="Arial" w:cs="Arial"/>
          <w:spacing w:val="1"/>
          <w:sz w:val="24"/>
          <w:szCs w:val="24"/>
        </w:rPr>
        <w:t xml:space="preserve"> </w:t>
      </w:r>
      <w:proofErr w:type="spellStart"/>
      <w:r w:rsidR="00014C15">
        <w:rPr>
          <w:rFonts w:ascii="Arial" w:eastAsia="Arial" w:hAnsi="Arial" w:cs="Arial"/>
          <w:sz w:val="24"/>
          <w:szCs w:val="24"/>
        </w:rPr>
        <w:t>s</w:t>
      </w:r>
      <w:r w:rsidR="00014C15">
        <w:rPr>
          <w:rFonts w:ascii="Arial" w:eastAsia="Arial" w:hAnsi="Arial" w:cs="Arial"/>
          <w:spacing w:val="-1"/>
          <w:sz w:val="24"/>
          <w:szCs w:val="24"/>
        </w:rPr>
        <w:t>e</w:t>
      </w:r>
      <w:r w:rsidR="00014C15">
        <w:rPr>
          <w:rFonts w:ascii="Arial" w:eastAsia="Arial" w:hAnsi="Arial" w:cs="Arial"/>
          <w:sz w:val="24"/>
          <w:szCs w:val="24"/>
        </w:rPr>
        <w:t>b</w:t>
      </w:r>
      <w:r w:rsidR="00014C15">
        <w:rPr>
          <w:rFonts w:ascii="Arial" w:eastAsia="Arial" w:hAnsi="Arial" w:cs="Arial"/>
          <w:spacing w:val="1"/>
          <w:sz w:val="24"/>
          <w:szCs w:val="24"/>
        </w:rPr>
        <w:t>e</w:t>
      </w:r>
      <w:r w:rsidR="00014C15">
        <w:rPr>
          <w:rFonts w:ascii="Arial" w:eastAsia="Arial" w:hAnsi="Arial" w:cs="Arial"/>
          <w:sz w:val="24"/>
          <w:szCs w:val="24"/>
        </w:rPr>
        <w:t>sar</w:t>
      </w:r>
      <w:proofErr w:type="spellEnd"/>
      <w:r w:rsidR="00014C15">
        <w:rPr>
          <w:rFonts w:ascii="Arial" w:eastAsia="Arial" w:hAnsi="Arial" w:cs="Arial"/>
          <w:sz w:val="24"/>
          <w:szCs w:val="24"/>
        </w:rPr>
        <w:t xml:space="preserve"> R</w:t>
      </w:r>
      <w:r w:rsidR="00014C15"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(</w:t>
      </w:r>
      <w:r>
        <w:rPr>
          <w:rFonts w:ascii="Arial" w:eastAsia="Arial" w:hAnsi="Arial" w:cs="Arial"/>
          <w:spacing w:val="1"/>
          <w:sz w:val="24"/>
          <w:szCs w:val="24"/>
        </w:rPr>
        <w:t>Rp</w:t>
      </w:r>
      <w:r w:rsidR="00014C15" w:rsidRPr="00014C15">
        <w:rPr>
          <w:rFonts w:ascii="Arial" w:eastAsia="Arial" w:hAnsi="Arial" w:cs="Arial"/>
          <w:bCs/>
          <w:position w:val="-1"/>
          <w:sz w:val="24"/>
          <w:szCs w:val="24"/>
        </w:rPr>
        <w:t>14.400.259.738,00</w:t>
      </w:r>
      <w:r w:rsidRPr="00014C15">
        <w:rPr>
          <w:rFonts w:ascii="Arial" w:eastAsia="Arial" w:hAnsi="Arial" w:cs="Arial"/>
          <w:bCs/>
          <w:sz w:val="24"/>
          <w:szCs w:val="24"/>
        </w:rPr>
        <w:t xml:space="preserve">- </w:t>
      </w:r>
      <w:r w:rsidRPr="00014C15">
        <w:rPr>
          <w:rFonts w:ascii="Arial" w:eastAsia="Arial" w:hAnsi="Arial" w:cs="Arial"/>
          <w:bCs/>
          <w:spacing w:val="15"/>
          <w:sz w:val="24"/>
          <w:szCs w:val="24"/>
        </w:rPr>
        <w:t xml:space="preserve"> </w:t>
      </w:r>
      <w:r w:rsidRPr="00014C15">
        <w:rPr>
          <w:rFonts w:ascii="Arial" w:eastAsia="Arial" w:hAnsi="Arial" w:cs="Arial"/>
          <w:bCs/>
          <w:spacing w:val="1"/>
          <w:sz w:val="24"/>
          <w:szCs w:val="24"/>
        </w:rPr>
        <w:t>Rp</w:t>
      </w:r>
      <w:r w:rsidR="00014C15" w:rsidRPr="00014C15">
        <w:rPr>
          <w:rFonts w:ascii="Arial" w:eastAsia="Arial" w:hAnsi="Arial" w:cs="Arial"/>
          <w:bCs/>
          <w:position w:val="-1"/>
          <w:sz w:val="24"/>
          <w:szCs w:val="24"/>
        </w:rPr>
        <w:t>12.056.502.581,00</w:t>
      </w:r>
      <w:r>
        <w:rPr>
          <w:rFonts w:ascii="Arial" w:eastAsia="Arial" w:hAnsi="Arial" w:cs="Arial"/>
          <w:sz w:val="24"/>
          <w:szCs w:val="24"/>
        </w:rPr>
        <w:t xml:space="preserve">), </w:t>
      </w:r>
      <w:r>
        <w:rPr>
          <w:rFonts w:ascii="Arial" w:eastAsia="Arial" w:hAnsi="Arial" w:cs="Arial"/>
          <w:spacing w:val="14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pacing w:val="16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rincian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pacing w:val="15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se</w:t>
      </w:r>
      <w:r>
        <w:rPr>
          <w:rFonts w:ascii="Arial" w:eastAsia="Arial" w:hAnsi="Arial" w:cs="Arial"/>
          <w:spacing w:val="-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ai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b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rikut</w:t>
      </w:r>
      <w:proofErr w:type="spellEnd"/>
      <w:r>
        <w:rPr>
          <w:rFonts w:ascii="Arial" w:eastAsia="Arial" w:hAnsi="Arial" w:cs="Arial"/>
          <w:sz w:val="24"/>
          <w:szCs w:val="24"/>
        </w:rPr>
        <w:t>:</w:t>
      </w:r>
    </w:p>
    <w:p w14:paraId="65FE549B" w14:textId="77777777" w:rsidR="00F36BAD" w:rsidRDefault="00F36BAD">
      <w:pPr>
        <w:spacing w:before="9" w:line="260" w:lineRule="exact"/>
        <w:rPr>
          <w:sz w:val="26"/>
          <w:szCs w:val="26"/>
        </w:rPr>
      </w:pPr>
    </w:p>
    <w:p w14:paraId="376561EF" w14:textId="77777777" w:rsidR="00F36BAD" w:rsidRDefault="00F36BAD">
      <w:pPr>
        <w:spacing w:before="2" w:line="80" w:lineRule="exact"/>
        <w:rPr>
          <w:sz w:val="9"/>
          <w:szCs w:val="9"/>
        </w:rPr>
      </w:pPr>
    </w:p>
    <w:tbl>
      <w:tblPr>
        <w:tblW w:w="8789" w:type="dxa"/>
        <w:tblInd w:w="84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9"/>
        <w:gridCol w:w="3543"/>
        <w:gridCol w:w="2254"/>
        <w:gridCol w:w="15"/>
        <w:gridCol w:w="2253"/>
        <w:gridCol w:w="15"/>
      </w:tblGrid>
      <w:tr w:rsidR="00F36BAD" w14:paraId="272A94C6" w14:textId="77777777" w:rsidTr="00F22880">
        <w:trPr>
          <w:gridAfter w:val="1"/>
          <w:wAfter w:w="15" w:type="dxa"/>
          <w:trHeight w:hRule="exact" w:val="683"/>
        </w:trPr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6ACF03" w14:textId="77777777" w:rsidR="00F36BAD" w:rsidRDefault="00F36BAD">
            <w:pPr>
              <w:spacing w:before="8" w:line="220" w:lineRule="exact"/>
              <w:rPr>
                <w:sz w:val="22"/>
                <w:szCs w:val="22"/>
              </w:rPr>
            </w:pPr>
          </w:p>
          <w:p w14:paraId="679480FA" w14:textId="77777777" w:rsidR="00F36BAD" w:rsidRDefault="00000000">
            <w:pPr>
              <w:ind w:left="129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No</w:t>
            </w:r>
          </w:p>
        </w:tc>
        <w:tc>
          <w:tcPr>
            <w:tcW w:w="35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24DD52" w14:textId="77777777" w:rsidR="00F36BAD" w:rsidRDefault="00F36BAD">
            <w:pPr>
              <w:spacing w:before="8" w:line="220" w:lineRule="exact"/>
              <w:rPr>
                <w:sz w:val="22"/>
                <w:szCs w:val="22"/>
              </w:rPr>
            </w:pPr>
          </w:p>
          <w:p w14:paraId="6C4B7F35" w14:textId="77777777" w:rsidR="00F36BAD" w:rsidRDefault="00000000" w:rsidP="00C03835">
            <w:pPr>
              <w:ind w:left="1559" w:right="1555" w:hanging="85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aian</w:t>
            </w:r>
            <w:proofErr w:type="spellEnd"/>
          </w:p>
        </w:tc>
        <w:tc>
          <w:tcPr>
            <w:tcW w:w="22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5C0E17" w14:textId="40E27BE1" w:rsidR="00F36BAD" w:rsidRDefault="00000000">
            <w:pPr>
              <w:spacing w:before="16" w:line="320" w:lineRule="exact"/>
              <w:ind w:left="889" w:right="264" w:hanging="582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al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si</w:t>
            </w:r>
            <w:proofErr w:type="spellEnd"/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2</w:t>
            </w:r>
            <w:r>
              <w:rPr>
                <w:rFonts w:ascii="Arial" w:eastAsia="Arial" w:hAnsi="Arial" w:cs="Arial"/>
                <w:b/>
                <w:spacing w:val="2"/>
                <w:sz w:val="24"/>
                <w:szCs w:val="24"/>
              </w:rPr>
              <w:t>0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2</w:t>
            </w:r>
            <w:r w:rsidR="00BF6622">
              <w:rPr>
                <w:rFonts w:ascii="Arial" w:eastAsia="Arial" w:hAnsi="Arial" w:cs="Arial"/>
                <w:b/>
                <w:sz w:val="24"/>
                <w:szCs w:val="24"/>
              </w:rPr>
              <w:t>5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(Rp)</w:t>
            </w: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954952" w14:textId="440C3F02" w:rsidR="00F36BAD" w:rsidRDefault="00000000">
            <w:pPr>
              <w:spacing w:before="16" w:line="320" w:lineRule="exact"/>
              <w:ind w:left="889" w:right="264" w:hanging="582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al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si</w:t>
            </w:r>
            <w:proofErr w:type="spellEnd"/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2</w:t>
            </w:r>
            <w:r>
              <w:rPr>
                <w:rFonts w:ascii="Arial" w:eastAsia="Arial" w:hAnsi="Arial" w:cs="Arial"/>
                <w:b/>
                <w:spacing w:val="2"/>
                <w:sz w:val="24"/>
                <w:szCs w:val="24"/>
              </w:rPr>
              <w:t>0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2</w:t>
            </w:r>
            <w:r w:rsidR="00BF6622">
              <w:rPr>
                <w:rFonts w:ascii="Arial" w:eastAsia="Arial" w:hAnsi="Arial" w:cs="Arial"/>
                <w:b/>
                <w:sz w:val="24"/>
                <w:szCs w:val="24"/>
              </w:rPr>
              <w:t>4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(Rp)</w:t>
            </w:r>
          </w:p>
        </w:tc>
      </w:tr>
      <w:tr w:rsidR="00732DA7" w14:paraId="4377796D" w14:textId="77777777" w:rsidTr="00F22880">
        <w:trPr>
          <w:trHeight w:hRule="exact" w:val="622"/>
        </w:trPr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CC187A" w14:textId="01E80B49" w:rsidR="00732DA7" w:rsidRPr="003267C2" w:rsidRDefault="00732DA7" w:rsidP="00415625">
            <w:pPr>
              <w:pStyle w:val="ListParagraph"/>
              <w:numPr>
                <w:ilvl w:val="0"/>
                <w:numId w:val="4"/>
              </w:numPr>
              <w:spacing w:before="60"/>
              <w:ind w:hanging="561"/>
              <w:jc w:val="center"/>
              <w:rPr>
                <w:rFonts w:ascii="Arial" w:eastAsia="Arial" w:hAnsi="Arial" w:cs="Arial"/>
                <w:spacing w:val="1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3D55D" w14:textId="6E65822F" w:rsidR="00732DA7" w:rsidRPr="00732DA7" w:rsidRDefault="00732DA7" w:rsidP="00415625">
            <w:pPr>
              <w:spacing w:line="260" w:lineRule="exact"/>
              <w:ind w:left="105"/>
              <w:rPr>
                <w:rFonts w:ascii="Arial" w:eastAsia="Arial" w:hAnsi="Arial" w:cs="Arial"/>
                <w:position w:val="-1"/>
                <w:sz w:val="24"/>
                <w:szCs w:val="24"/>
              </w:rPr>
            </w:pPr>
            <w:proofErr w:type="spellStart"/>
            <w:r w:rsidRPr="00732DA7">
              <w:rPr>
                <w:rFonts w:ascii="Arial" w:hAnsi="Arial" w:cs="Arial"/>
                <w:color w:val="000000"/>
                <w:sz w:val="24"/>
                <w:szCs w:val="24"/>
              </w:rPr>
              <w:t>Belanja</w:t>
            </w:r>
            <w:proofErr w:type="spellEnd"/>
            <w:r w:rsidRPr="00732DA7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32DA7">
              <w:rPr>
                <w:rFonts w:ascii="Arial" w:hAnsi="Arial" w:cs="Arial"/>
                <w:color w:val="000000"/>
                <w:sz w:val="24"/>
                <w:szCs w:val="24"/>
              </w:rPr>
              <w:t>Gaji</w:t>
            </w:r>
            <w:proofErr w:type="spellEnd"/>
            <w:r w:rsidRPr="00732DA7">
              <w:rPr>
                <w:rFonts w:ascii="Arial" w:hAnsi="Arial" w:cs="Arial"/>
                <w:color w:val="000000"/>
                <w:sz w:val="24"/>
                <w:szCs w:val="24"/>
              </w:rPr>
              <w:t xml:space="preserve"> dan </w:t>
            </w:r>
            <w:proofErr w:type="spellStart"/>
            <w:r w:rsidRPr="00732DA7">
              <w:rPr>
                <w:rFonts w:ascii="Arial" w:hAnsi="Arial" w:cs="Arial"/>
                <w:color w:val="000000"/>
                <w:sz w:val="24"/>
                <w:szCs w:val="24"/>
              </w:rPr>
              <w:t>Tunjangan</w:t>
            </w:r>
            <w:proofErr w:type="spellEnd"/>
            <w:r w:rsidRPr="00732DA7">
              <w:rPr>
                <w:rFonts w:ascii="Arial" w:hAnsi="Arial" w:cs="Arial"/>
                <w:color w:val="000000"/>
                <w:sz w:val="24"/>
                <w:szCs w:val="24"/>
              </w:rPr>
              <w:t xml:space="preserve"> ASN</w:t>
            </w:r>
          </w:p>
        </w:tc>
        <w:tc>
          <w:tcPr>
            <w:tcW w:w="2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D30D7" w14:textId="7908D23E" w:rsidR="00732DA7" w:rsidRPr="00732DA7" w:rsidRDefault="00732DA7" w:rsidP="00415625">
            <w:pPr>
              <w:spacing w:before="41"/>
              <w:ind w:left="125"/>
              <w:jc w:val="right"/>
              <w:rPr>
                <w:rFonts w:ascii="Arial" w:eastAsia="Arial" w:hAnsi="Arial" w:cs="Arial"/>
                <w:spacing w:val="1"/>
                <w:sz w:val="24"/>
                <w:szCs w:val="24"/>
              </w:rPr>
            </w:pPr>
            <w:r w:rsidRPr="00732DA7">
              <w:rPr>
                <w:rFonts w:ascii="Arial" w:hAnsi="Arial" w:cs="Arial"/>
                <w:color w:val="000000"/>
                <w:sz w:val="24"/>
                <w:szCs w:val="24"/>
              </w:rPr>
              <w:t>9.893.118.388,00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7A30F" w14:textId="26633C6D" w:rsidR="00732DA7" w:rsidRPr="00732DA7" w:rsidRDefault="00732DA7" w:rsidP="00415625">
            <w:pPr>
              <w:spacing w:before="41"/>
              <w:ind w:left="125"/>
              <w:jc w:val="right"/>
              <w:rPr>
                <w:rFonts w:ascii="Arial" w:eastAsia="Arial" w:hAnsi="Arial" w:cs="Arial"/>
                <w:spacing w:val="1"/>
                <w:sz w:val="24"/>
                <w:szCs w:val="24"/>
              </w:rPr>
            </w:pPr>
            <w:r w:rsidRPr="00732DA7">
              <w:rPr>
                <w:rFonts w:ascii="Arial" w:hAnsi="Arial" w:cs="Arial"/>
                <w:color w:val="000000"/>
                <w:sz w:val="24"/>
                <w:szCs w:val="24"/>
              </w:rPr>
              <w:t>7.199.603.291,00</w:t>
            </w:r>
          </w:p>
        </w:tc>
      </w:tr>
      <w:tr w:rsidR="00732DA7" w14:paraId="0217F9D0" w14:textId="77777777" w:rsidTr="00F22880">
        <w:trPr>
          <w:trHeight w:hRule="exact" w:val="622"/>
        </w:trPr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611D27" w14:textId="3E0590CA" w:rsidR="00732DA7" w:rsidRPr="003267C2" w:rsidRDefault="00732DA7" w:rsidP="00415625">
            <w:pPr>
              <w:pStyle w:val="ListParagraph"/>
              <w:numPr>
                <w:ilvl w:val="0"/>
                <w:numId w:val="4"/>
              </w:numPr>
              <w:spacing w:before="60"/>
              <w:ind w:hanging="561"/>
              <w:jc w:val="center"/>
              <w:rPr>
                <w:rFonts w:ascii="Arial" w:eastAsia="Arial" w:hAnsi="Arial" w:cs="Arial"/>
                <w:spacing w:val="1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81445" w14:textId="47403C49" w:rsidR="00732DA7" w:rsidRPr="00732DA7" w:rsidRDefault="00732DA7" w:rsidP="00415625">
            <w:pPr>
              <w:spacing w:line="260" w:lineRule="exact"/>
              <w:ind w:left="105"/>
              <w:rPr>
                <w:rFonts w:ascii="Arial" w:eastAsia="Arial" w:hAnsi="Arial" w:cs="Arial"/>
                <w:position w:val="-1"/>
                <w:sz w:val="24"/>
                <w:szCs w:val="24"/>
              </w:rPr>
            </w:pPr>
            <w:proofErr w:type="spellStart"/>
            <w:r w:rsidRPr="00732DA7">
              <w:rPr>
                <w:rFonts w:ascii="Arial" w:hAnsi="Arial" w:cs="Arial"/>
                <w:color w:val="000000"/>
                <w:sz w:val="24"/>
                <w:szCs w:val="24"/>
              </w:rPr>
              <w:t>Belanja</w:t>
            </w:r>
            <w:proofErr w:type="spellEnd"/>
            <w:r w:rsidRPr="00732DA7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32DA7">
              <w:rPr>
                <w:rFonts w:ascii="Arial" w:hAnsi="Arial" w:cs="Arial"/>
                <w:color w:val="000000"/>
                <w:sz w:val="24"/>
                <w:szCs w:val="24"/>
              </w:rPr>
              <w:t>Tambahan</w:t>
            </w:r>
            <w:proofErr w:type="spellEnd"/>
            <w:r w:rsidRPr="00732DA7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32DA7">
              <w:rPr>
                <w:rFonts w:ascii="Arial" w:hAnsi="Arial" w:cs="Arial"/>
                <w:color w:val="000000"/>
                <w:sz w:val="24"/>
                <w:szCs w:val="24"/>
              </w:rPr>
              <w:t>Penghasilan</w:t>
            </w:r>
            <w:proofErr w:type="spellEnd"/>
            <w:r w:rsidRPr="00732DA7">
              <w:rPr>
                <w:rFonts w:ascii="Arial" w:hAnsi="Arial" w:cs="Arial"/>
                <w:color w:val="000000"/>
                <w:sz w:val="24"/>
                <w:szCs w:val="24"/>
              </w:rPr>
              <w:t xml:space="preserve"> ASN</w:t>
            </w:r>
          </w:p>
        </w:tc>
        <w:tc>
          <w:tcPr>
            <w:tcW w:w="22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E7043" w14:textId="7660417D" w:rsidR="00732DA7" w:rsidRPr="00732DA7" w:rsidRDefault="00732DA7" w:rsidP="00415625">
            <w:pPr>
              <w:spacing w:before="41"/>
              <w:ind w:left="125"/>
              <w:jc w:val="right"/>
              <w:rPr>
                <w:rFonts w:ascii="Arial" w:eastAsia="Arial" w:hAnsi="Arial" w:cs="Arial"/>
                <w:spacing w:val="1"/>
                <w:sz w:val="24"/>
                <w:szCs w:val="24"/>
              </w:rPr>
            </w:pPr>
            <w:r w:rsidRPr="00732DA7">
              <w:rPr>
                <w:rFonts w:ascii="Arial" w:hAnsi="Arial" w:cs="Arial"/>
                <w:color w:val="000000"/>
                <w:sz w:val="24"/>
                <w:szCs w:val="24"/>
              </w:rPr>
              <w:t>3.939.912.764,00</w:t>
            </w:r>
          </w:p>
        </w:tc>
        <w:tc>
          <w:tcPr>
            <w:tcW w:w="226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581F9" w14:textId="73D0F5E7" w:rsidR="00732DA7" w:rsidRPr="00732DA7" w:rsidRDefault="00732DA7" w:rsidP="00415625">
            <w:pPr>
              <w:spacing w:before="41"/>
              <w:ind w:left="125"/>
              <w:jc w:val="right"/>
              <w:rPr>
                <w:rFonts w:ascii="Arial" w:eastAsia="Arial" w:hAnsi="Arial" w:cs="Arial"/>
                <w:spacing w:val="1"/>
                <w:sz w:val="24"/>
                <w:szCs w:val="24"/>
              </w:rPr>
            </w:pPr>
            <w:r w:rsidRPr="00732DA7">
              <w:rPr>
                <w:rFonts w:ascii="Arial" w:hAnsi="Arial" w:cs="Arial"/>
                <w:color w:val="000000"/>
                <w:sz w:val="24"/>
                <w:szCs w:val="24"/>
              </w:rPr>
              <w:t>3.516.063.400,00</w:t>
            </w:r>
          </w:p>
        </w:tc>
      </w:tr>
      <w:tr w:rsidR="00732DA7" w14:paraId="0B2877A4" w14:textId="77777777" w:rsidTr="00F22880">
        <w:trPr>
          <w:trHeight w:hRule="exact" w:val="986"/>
        </w:trPr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D7578F" w14:textId="769061BC" w:rsidR="00732DA7" w:rsidRPr="003267C2" w:rsidRDefault="00732DA7" w:rsidP="00415625">
            <w:pPr>
              <w:pStyle w:val="ListParagraph"/>
              <w:numPr>
                <w:ilvl w:val="0"/>
                <w:numId w:val="4"/>
              </w:numPr>
              <w:spacing w:before="60"/>
              <w:ind w:hanging="561"/>
              <w:jc w:val="center"/>
              <w:rPr>
                <w:rFonts w:ascii="Arial" w:eastAsia="Arial" w:hAnsi="Arial" w:cs="Arial"/>
                <w:spacing w:val="1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6EF3B" w14:textId="06559610" w:rsidR="00732DA7" w:rsidRPr="00732DA7" w:rsidRDefault="00732DA7" w:rsidP="00415625">
            <w:pPr>
              <w:spacing w:line="260" w:lineRule="exact"/>
              <w:ind w:left="105"/>
              <w:rPr>
                <w:rFonts w:ascii="Arial" w:eastAsia="Arial" w:hAnsi="Arial" w:cs="Arial"/>
                <w:position w:val="-1"/>
                <w:sz w:val="24"/>
                <w:szCs w:val="24"/>
              </w:rPr>
            </w:pPr>
            <w:proofErr w:type="spellStart"/>
            <w:r w:rsidRPr="00732DA7">
              <w:rPr>
                <w:rFonts w:ascii="Arial" w:hAnsi="Arial" w:cs="Arial"/>
                <w:color w:val="000000"/>
                <w:sz w:val="24"/>
                <w:szCs w:val="24"/>
              </w:rPr>
              <w:t>Tambahan</w:t>
            </w:r>
            <w:proofErr w:type="spellEnd"/>
            <w:r w:rsidRPr="00732DA7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32DA7">
              <w:rPr>
                <w:rFonts w:ascii="Arial" w:hAnsi="Arial" w:cs="Arial"/>
                <w:color w:val="000000"/>
                <w:sz w:val="24"/>
                <w:szCs w:val="24"/>
              </w:rPr>
              <w:t>Penghasilan</w:t>
            </w:r>
            <w:proofErr w:type="spellEnd"/>
            <w:r w:rsidRPr="00732DA7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32DA7">
              <w:rPr>
                <w:rFonts w:ascii="Arial" w:hAnsi="Arial" w:cs="Arial"/>
                <w:color w:val="000000"/>
                <w:sz w:val="24"/>
                <w:szCs w:val="24"/>
              </w:rPr>
              <w:t>berdasarkan</w:t>
            </w:r>
            <w:proofErr w:type="spellEnd"/>
            <w:r w:rsidRPr="00732DA7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32DA7">
              <w:rPr>
                <w:rFonts w:ascii="Arial" w:hAnsi="Arial" w:cs="Arial"/>
                <w:color w:val="000000"/>
                <w:sz w:val="24"/>
                <w:szCs w:val="24"/>
              </w:rPr>
              <w:t>Pertimbangan</w:t>
            </w:r>
            <w:proofErr w:type="spellEnd"/>
            <w:r w:rsidRPr="00732DA7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32DA7">
              <w:rPr>
                <w:rFonts w:ascii="Arial" w:hAnsi="Arial" w:cs="Arial"/>
                <w:color w:val="000000"/>
                <w:sz w:val="24"/>
                <w:szCs w:val="24"/>
              </w:rPr>
              <w:t>Objektif</w:t>
            </w:r>
            <w:proofErr w:type="spellEnd"/>
            <w:r w:rsidRPr="00732DA7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32DA7">
              <w:rPr>
                <w:rFonts w:ascii="Arial" w:hAnsi="Arial" w:cs="Arial"/>
                <w:color w:val="000000"/>
                <w:sz w:val="24"/>
                <w:szCs w:val="24"/>
              </w:rPr>
              <w:t>Lainnya</w:t>
            </w:r>
            <w:proofErr w:type="spellEnd"/>
            <w:r w:rsidRPr="00732DA7">
              <w:rPr>
                <w:rFonts w:ascii="Arial" w:hAnsi="Arial" w:cs="Arial"/>
                <w:color w:val="000000"/>
                <w:sz w:val="24"/>
                <w:szCs w:val="24"/>
              </w:rPr>
              <w:t xml:space="preserve"> ASN</w:t>
            </w:r>
          </w:p>
        </w:tc>
        <w:tc>
          <w:tcPr>
            <w:tcW w:w="22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47296" w14:textId="2BE37206" w:rsidR="00732DA7" w:rsidRPr="00732DA7" w:rsidRDefault="00732DA7" w:rsidP="00415625">
            <w:pPr>
              <w:spacing w:before="41"/>
              <w:ind w:left="125"/>
              <w:jc w:val="right"/>
              <w:rPr>
                <w:rFonts w:ascii="Arial" w:eastAsia="Arial" w:hAnsi="Arial" w:cs="Arial"/>
                <w:spacing w:val="1"/>
                <w:sz w:val="24"/>
                <w:szCs w:val="24"/>
              </w:rPr>
            </w:pPr>
            <w:r w:rsidRPr="00732DA7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226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CE1A0" w14:textId="085C411F" w:rsidR="00732DA7" w:rsidRPr="00732DA7" w:rsidRDefault="00732DA7" w:rsidP="00415625">
            <w:pPr>
              <w:spacing w:before="41"/>
              <w:ind w:left="125"/>
              <w:jc w:val="right"/>
              <w:rPr>
                <w:rFonts w:ascii="Arial" w:eastAsia="Arial" w:hAnsi="Arial" w:cs="Arial"/>
                <w:spacing w:val="1"/>
                <w:sz w:val="24"/>
                <w:szCs w:val="24"/>
              </w:rPr>
            </w:pPr>
            <w:r w:rsidRPr="00732DA7">
              <w:rPr>
                <w:rFonts w:ascii="Arial" w:hAnsi="Arial" w:cs="Arial"/>
                <w:color w:val="000000"/>
                <w:sz w:val="24"/>
                <w:szCs w:val="24"/>
              </w:rPr>
              <w:t>822.427.200,00</w:t>
            </w:r>
          </w:p>
        </w:tc>
      </w:tr>
      <w:tr w:rsidR="00732DA7" w14:paraId="2442F71D" w14:textId="77777777" w:rsidTr="00F22880">
        <w:trPr>
          <w:trHeight w:hRule="exact" w:val="622"/>
        </w:trPr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82911E" w14:textId="1C025DAA" w:rsidR="00732DA7" w:rsidRPr="003267C2" w:rsidRDefault="00732DA7" w:rsidP="00415625">
            <w:pPr>
              <w:pStyle w:val="ListParagraph"/>
              <w:numPr>
                <w:ilvl w:val="0"/>
                <w:numId w:val="4"/>
              </w:numPr>
              <w:spacing w:before="60"/>
              <w:ind w:hanging="561"/>
              <w:jc w:val="center"/>
              <w:rPr>
                <w:rFonts w:ascii="Arial" w:eastAsia="Arial" w:hAnsi="Arial" w:cs="Arial"/>
                <w:spacing w:val="1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5EAC3" w14:textId="1C6A999D" w:rsidR="00732DA7" w:rsidRPr="00732DA7" w:rsidRDefault="00732DA7" w:rsidP="00415625">
            <w:pPr>
              <w:spacing w:line="260" w:lineRule="exact"/>
              <w:ind w:left="105"/>
              <w:rPr>
                <w:rFonts w:ascii="Arial" w:eastAsia="Arial" w:hAnsi="Arial" w:cs="Arial"/>
                <w:position w:val="-1"/>
                <w:sz w:val="24"/>
                <w:szCs w:val="24"/>
              </w:rPr>
            </w:pPr>
            <w:proofErr w:type="spellStart"/>
            <w:r w:rsidRPr="00732DA7">
              <w:rPr>
                <w:rFonts w:ascii="Arial" w:hAnsi="Arial" w:cs="Arial"/>
                <w:color w:val="000000"/>
                <w:sz w:val="24"/>
                <w:szCs w:val="24"/>
              </w:rPr>
              <w:t>Belanja</w:t>
            </w:r>
            <w:proofErr w:type="spellEnd"/>
            <w:r w:rsidRPr="00732DA7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32DA7">
              <w:rPr>
                <w:rFonts w:ascii="Arial" w:hAnsi="Arial" w:cs="Arial"/>
                <w:color w:val="000000"/>
                <w:sz w:val="24"/>
                <w:szCs w:val="24"/>
              </w:rPr>
              <w:t>Gaji</w:t>
            </w:r>
            <w:proofErr w:type="spellEnd"/>
            <w:r w:rsidRPr="00732DA7">
              <w:rPr>
                <w:rFonts w:ascii="Arial" w:hAnsi="Arial" w:cs="Arial"/>
                <w:color w:val="000000"/>
                <w:sz w:val="24"/>
                <w:szCs w:val="24"/>
              </w:rPr>
              <w:t xml:space="preserve"> dan </w:t>
            </w:r>
            <w:proofErr w:type="spellStart"/>
            <w:r w:rsidRPr="00732DA7">
              <w:rPr>
                <w:rFonts w:ascii="Arial" w:hAnsi="Arial" w:cs="Arial"/>
                <w:color w:val="000000"/>
                <w:sz w:val="24"/>
                <w:szCs w:val="24"/>
              </w:rPr>
              <w:t>Tunjangan</w:t>
            </w:r>
            <w:proofErr w:type="spellEnd"/>
            <w:r w:rsidRPr="00732DA7">
              <w:rPr>
                <w:rFonts w:ascii="Arial" w:hAnsi="Arial" w:cs="Arial"/>
                <w:color w:val="000000"/>
                <w:sz w:val="24"/>
                <w:szCs w:val="24"/>
              </w:rPr>
              <w:t xml:space="preserve"> KDH/WKDH</w:t>
            </w:r>
          </w:p>
        </w:tc>
        <w:tc>
          <w:tcPr>
            <w:tcW w:w="22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C23E3" w14:textId="645FA09F" w:rsidR="00732DA7" w:rsidRPr="00732DA7" w:rsidRDefault="00732DA7" w:rsidP="00415625">
            <w:pPr>
              <w:spacing w:before="41"/>
              <w:ind w:left="125"/>
              <w:jc w:val="right"/>
              <w:rPr>
                <w:rFonts w:ascii="Arial" w:eastAsia="Arial" w:hAnsi="Arial" w:cs="Arial"/>
                <w:spacing w:val="1"/>
                <w:sz w:val="24"/>
                <w:szCs w:val="24"/>
              </w:rPr>
            </w:pPr>
            <w:r w:rsidRPr="00732DA7">
              <w:rPr>
                <w:rFonts w:ascii="Arial" w:hAnsi="Arial" w:cs="Arial"/>
                <w:color w:val="000000"/>
                <w:sz w:val="24"/>
                <w:szCs w:val="24"/>
              </w:rPr>
              <w:t>171.228.586,00</w:t>
            </w:r>
          </w:p>
        </w:tc>
        <w:tc>
          <w:tcPr>
            <w:tcW w:w="226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9AEC8" w14:textId="3208A1C5" w:rsidR="00732DA7" w:rsidRPr="00732DA7" w:rsidRDefault="00732DA7" w:rsidP="00415625">
            <w:pPr>
              <w:spacing w:before="41"/>
              <w:ind w:left="125"/>
              <w:jc w:val="right"/>
              <w:rPr>
                <w:rFonts w:ascii="Arial" w:eastAsia="Arial" w:hAnsi="Arial" w:cs="Arial"/>
                <w:spacing w:val="1"/>
                <w:sz w:val="24"/>
                <w:szCs w:val="24"/>
              </w:rPr>
            </w:pPr>
            <w:r w:rsidRPr="00732DA7">
              <w:rPr>
                <w:rFonts w:ascii="Arial" w:hAnsi="Arial" w:cs="Arial"/>
                <w:color w:val="000000"/>
                <w:sz w:val="24"/>
                <w:szCs w:val="24"/>
              </w:rPr>
              <w:t>152.408.690,00</w:t>
            </w:r>
          </w:p>
        </w:tc>
      </w:tr>
      <w:tr w:rsidR="00732DA7" w14:paraId="124D744A" w14:textId="77777777" w:rsidTr="00F22880">
        <w:trPr>
          <w:trHeight w:hRule="exact" w:val="938"/>
        </w:trPr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0EDFD0" w14:textId="21CFF9AF" w:rsidR="00732DA7" w:rsidRPr="003267C2" w:rsidRDefault="00732DA7" w:rsidP="00415625">
            <w:pPr>
              <w:pStyle w:val="ListParagraph"/>
              <w:numPr>
                <w:ilvl w:val="0"/>
                <w:numId w:val="4"/>
              </w:numPr>
              <w:spacing w:before="60"/>
              <w:ind w:hanging="561"/>
              <w:jc w:val="center"/>
              <w:rPr>
                <w:rFonts w:ascii="Arial" w:eastAsia="Arial" w:hAnsi="Arial" w:cs="Arial"/>
                <w:spacing w:val="1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D04F5" w14:textId="4093DF8C" w:rsidR="00732DA7" w:rsidRPr="00732DA7" w:rsidRDefault="00732DA7" w:rsidP="00415625">
            <w:pPr>
              <w:spacing w:line="260" w:lineRule="exact"/>
              <w:ind w:left="105"/>
              <w:rPr>
                <w:rFonts w:ascii="Arial" w:eastAsia="Arial" w:hAnsi="Arial" w:cs="Arial"/>
                <w:position w:val="-1"/>
                <w:sz w:val="24"/>
                <w:szCs w:val="24"/>
              </w:rPr>
            </w:pPr>
            <w:proofErr w:type="spellStart"/>
            <w:r w:rsidRPr="00732DA7">
              <w:rPr>
                <w:rFonts w:ascii="Arial" w:hAnsi="Arial" w:cs="Arial"/>
                <w:color w:val="000000"/>
                <w:sz w:val="24"/>
                <w:szCs w:val="24"/>
              </w:rPr>
              <w:t>Belanja</w:t>
            </w:r>
            <w:proofErr w:type="spellEnd"/>
            <w:r w:rsidRPr="00732DA7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32DA7">
              <w:rPr>
                <w:rFonts w:ascii="Arial" w:hAnsi="Arial" w:cs="Arial"/>
                <w:color w:val="000000"/>
                <w:sz w:val="24"/>
                <w:szCs w:val="24"/>
              </w:rPr>
              <w:t>Penerimaan</w:t>
            </w:r>
            <w:proofErr w:type="spellEnd"/>
            <w:r w:rsidRPr="00732DA7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32DA7">
              <w:rPr>
                <w:rFonts w:ascii="Arial" w:hAnsi="Arial" w:cs="Arial"/>
                <w:color w:val="000000"/>
                <w:sz w:val="24"/>
                <w:szCs w:val="24"/>
              </w:rPr>
              <w:t>Lainnya</w:t>
            </w:r>
            <w:proofErr w:type="spellEnd"/>
            <w:r w:rsidRPr="00732DA7">
              <w:rPr>
                <w:rFonts w:ascii="Arial" w:hAnsi="Arial" w:cs="Arial"/>
                <w:color w:val="000000"/>
                <w:sz w:val="24"/>
                <w:szCs w:val="24"/>
              </w:rPr>
              <w:t xml:space="preserve"> Pimpinan DPRD </w:t>
            </w:r>
            <w:proofErr w:type="spellStart"/>
            <w:r w:rsidRPr="00732DA7">
              <w:rPr>
                <w:rFonts w:ascii="Arial" w:hAnsi="Arial" w:cs="Arial"/>
                <w:color w:val="000000"/>
                <w:sz w:val="24"/>
                <w:szCs w:val="24"/>
              </w:rPr>
              <w:t>serta</w:t>
            </w:r>
            <w:proofErr w:type="spellEnd"/>
            <w:r w:rsidRPr="00732DA7">
              <w:rPr>
                <w:rFonts w:ascii="Arial" w:hAnsi="Arial" w:cs="Arial"/>
                <w:color w:val="000000"/>
                <w:sz w:val="24"/>
                <w:szCs w:val="24"/>
              </w:rPr>
              <w:t xml:space="preserve"> KDH/WKDH</w:t>
            </w:r>
          </w:p>
        </w:tc>
        <w:tc>
          <w:tcPr>
            <w:tcW w:w="22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3EF09" w14:textId="34199EEF" w:rsidR="00732DA7" w:rsidRPr="00732DA7" w:rsidRDefault="00732DA7" w:rsidP="00415625">
            <w:pPr>
              <w:spacing w:before="41"/>
              <w:ind w:left="125"/>
              <w:jc w:val="right"/>
              <w:rPr>
                <w:rFonts w:ascii="Arial" w:eastAsia="Arial" w:hAnsi="Arial" w:cs="Arial"/>
                <w:spacing w:val="1"/>
                <w:sz w:val="24"/>
                <w:szCs w:val="24"/>
              </w:rPr>
            </w:pPr>
            <w:r w:rsidRPr="00732DA7">
              <w:rPr>
                <w:rFonts w:ascii="Arial" w:hAnsi="Arial" w:cs="Arial"/>
                <w:color w:val="000000"/>
                <w:sz w:val="24"/>
                <w:szCs w:val="24"/>
              </w:rPr>
              <w:t>396.000.000,00</w:t>
            </w:r>
          </w:p>
        </w:tc>
        <w:tc>
          <w:tcPr>
            <w:tcW w:w="226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629C6" w14:textId="0710D80E" w:rsidR="00732DA7" w:rsidRPr="00732DA7" w:rsidRDefault="00732DA7" w:rsidP="00415625">
            <w:pPr>
              <w:spacing w:before="41"/>
              <w:ind w:left="125"/>
              <w:jc w:val="right"/>
              <w:rPr>
                <w:rFonts w:ascii="Arial" w:eastAsia="Arial" w:hAnsi="Arial" w:cs="Arial"/>
                <w:spacing w:val="1"/>
                <w:sz w:val="24"/>
                <w:szCs w:val="24"/>
              </w:rPr>
            </w:pPr>
            <w:r w:rsidRPr="00732DA7">
              <w:rPr>
                <w:rFonts w:ascii="Arial" w:hAnsi="Arial" w:cs="Arial"/>
                <w:color w:val="000000"/>
                <w:sz w:val="24"/>
                <w:szCs w:val="24"/>
              </w:rPr>
              <w:t>366.000.000,00</w:t>
            </w:r>
          </w:p>
        </w:tc>
      </w:tr>
      <w:tr w:rsidR="0056587C" w14:paraId="33F4E91F" w14:textId="77777777" w:rsidTr="00F22880">
        <w:trPr>
          <w:gridAfter w:val="1"/>
          <w:wAfter w:w="15" w:type="dxa"/>
          <w:trHeight w:hRule="exact" w:val="346"/>
        </w:trPr>
        <w:tc>
          <w:tcPr>
            <w:tcW w:w="709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4AFD4E" w14:textId="1C7C52D8" w:rsidR="0056587C" w:rsidRDefault="0056587C" w:rsidP="0056587C"/>
        </w:tc>
        <w:tc>
          <w:tcPr>
            <w:tcW w:w="35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E46970" w14:textId="77777777" w:rsidR="0056587C" w:rsidRDefault="0056587C" w:rsidP="0056587C">
            <w:pPr>
              <w:spacing w:before="60" w:line="260" w:lineRule="exact"/>
              <w:ind w:right="100"/>
              <w:jc w:val="right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pacing w:val="1"/>
                <w:position w:val="-1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b/>
                <w:position w:val="-1"/>
                <w:sz w:val="24"/>
                <w:szCs w:val="24"/>
              </w:rPr>
              <w:t>otal</w:t>
            </w:r>
          </w:p>
        </w:tc>
        <w:tc>
          <w:tcPr>
            <w:tcW w:w="22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ADA7D5" w14:textId="6E183C0B" w:rsidR="0056587C" w:rsidRDefault="0056587C" w:rsidP="0056587C">
            <w:pPr>
              <w:spacing w:before="30"/>
              <w:ind w:left="153"/>
              <w:rPr>
                <w:rFonts w:ascii="Arial" w:eastAsia="Arial" w:hAnsi="Arial" w:cs="Arial"/>
                <w:sz w:val="24"/>
                <w:szCs w:val="24"/>
              </w:rPr>
            </w:pPr>
            <w:r w:rsidRPr="00420E82">
              <w:rPr>
                <w:rFonts w:ascii="Arial" w:eastAsia="Arial" w:hAnsi="Arial" w:cs="Arial"/>
                <w:b/>
                <w:bCs/>
                <w:spacing w:val="1"/>
                <w:sz w:val="24"/>
                <w:szCs w:val="24"/>
              </w:rPr>
              <w:t>14.400.259.738,00  12.056.502.581,00</w:t>
            </w: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0C6E6B" w14:textId="3B60AC49" w:rsidR="0056587C" w:rsidRDefault="0056587C" w:rsidP="0056587C">
            <w:pPr>
              <w:spacing w:before="30"/>
              <w:ind w:left="153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pacing w:val="1"/>
                <w:sz w:val="24"/>
                <w:szCs w:val="24"/>
              </w:rPr>
              <w:t>12.056.502.581,00</w:t>
            </w:r>
          </w:p>
        </w:tc>
      </w:tr>
    </w:tbl>
    <w:p w14:paraId="55A0139E" w14:textId="77777777" w:rsidR="00F36BAD" w:rsidRDefault="00F36BAD">
      <w:pPr>
        <w:spacing w:line="200" w:lineRule="exact"/>
      </w:pPr>
    </w:p>
    <w:p w14:paraId="1734436C" w14:textId="77777777" w:rsidR="00F36BAD" w:rsidRDefault="00F36BAD">
      <w:pPr>
        <w:spacing w:line="200" w:lineRule="exact"/>
      </w:pPr>
    </w:p>
    <w:p w14:paraId="49FC626C" w14:textId="77777777" w:rsidR="007A54AF" w:rsidRDefault="007A54AF">
      <w:pPr>
        <w:spacing w:line="200" w:lineRule="exact"/>
      </w:pPr>
    </w:p>
    <w:tbl>
      <w:tblPr>
        <w:tblW w:w="9602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07"/>
        <w:gridCol w:w="1519"/>
        <w:gridCol w:w="2446"/>
        <w:gridCol w:w="2315"/>
        <w:gridCol w:w="2315"/>
      </w:tblGrid>
      <w:tr w:rsidR="006E66E5" w14:paraId="752E6D05" w14:textId="77777777" w:rsidTr="006E66E5">
        <w:trPr>
          <w:trHeight w:hRule="exact" w:val="748"/>
          <w:jc w:val="center"/>
        </w:trPr>
        <w:tc>
          <w:tcPr>
            <w:tcW w:w="1007" w:type="dxa"/>
          </w:tcPr>
          <w:p w14:paraId="78730787" w14:textId="76374460" w:rsidR="006E66E5" w:rsidRPr="00D54822" w:rsidRDefault="00871C8F" w:rsidP="006E66E5">
            <w:pPr>
              <w:spacing w:line="240" w:lineRule="exact"/>
              <w:ind w:left="1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5.1.02</w:t>
            </w:r>
          </w:p>
        </w:tc>
        <w:tc>
          <w:tcPr>
            <w:tcW w:w="1519" w:type="dxa"/>
          </w:tcPr>
          <w:p w14:paraId="6FF4AFD7" w14:textId="77777777" w:rsidR="006E66E5" w:rsidRPr="00D54822" w:rsidRDefault="006E66E5" w:rsidP="006E66E5">
            <w:pPr>
              <w:spacing w:line="240" w:lineRule="exact"/>
              <w:ind w:left="200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 w:rsidRPr="00D54822">
              <w:rPr>
                <w:rFonts w:ascii="Arial" w:eastAsia="Arial" w:hAnsi="Arial" w:cs="Arial"/>
                <w:b/>
                <w:sz w:val="24"/>
                <w:szCs w:val="24"/>
              </w:rPr>
              <w:t>B</w:t>
            </w:r>
            <w:r w:rsidRPr="00D54822"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e</w:t>
            </w:r>
            <w:r w:rsidRPr="00D54822">
              <w:rPr>
                <w:rFonts w:ascii="Arial" w:eastAsia="Arial" w:hAnsi="Arial" w:cs="Arial"/>
                <w:b/>
                <w:sz w:val="24"/>
                <w:szCs w:val="24"/>
              </w:rPr>
              <w:t>la</w:t>
            </w:r>
            <w:r w:rsidRPr="00D54822"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n</w:t>
            </w:r>
            <w:r w:rsidRPr="00D54822">
              <w:rPr>
                <w:rFonts w:ascii="Arial" w:eastAsia="Arial" w:hAnsi="Arial" w:cs="Arial"/>
                <w:b/>
                <w:sz w:val="24"/>
                <w:szCs w:val="24"/>
              </w:rPr>
              <w:t>ja</w:t>
            </w:r>
            <w:proofErr w:type="spellEnd"/>
          </w:p>
          <w:p w14:paraId="190AB73B" w14:textId="77777777" w:rsidR="006E66E5" w:rsidRPr="00D54822" w:rsidRDefault="006E66E5" w:rsidP="006E66E5">
            <w:pPr>
              <w:ind w:left="200" w:right="220"/>
              <w:rPr>
                <w:rFonts w:ascii="Arial" w:eastAsia="Arial" w:hAnsi="Arial" w:cs="Arial"/>
                <w:sz w:val="24"/>
                <w:szCs w:val="24"/>
              </w:rPr>
            </w:pPr>
            <w:r w:rsidRPr="00D54822">
              <w:rPr>
                <w:rFonts w:ascii="Arial" w:eastAsia="Arial" w:hAnsi="Arial" w:cs="Arial"/>
                <w:b/>
                <w:sz w:val="24"/>
                <w:szCs w:val="24"/>
              </w:rPr>
              <w:t>B</w:t>
            </w:r>
            <w:r w:rsidRPr="00D54822"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a</w:t>
            </w:r>
            <w:r w:rsidRPr="00D54822">
              <w:rPr>
                <w:rFonts w:ascii="Arial" w:eastAsia="Arial" w:hAnsi="Arial" w:cs="Arial"/>
                <w:b/>
                <w:sz w:val="24"/>
                <w:szCs w:val="24"/>
              </w:rPr>
              <w:t>r</w:t>
            </w:r>
            <w:r w:rsidRPr="00D54822"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a</w:t>
            </w:r>
            <w:r w:rsidRPr="00D54822">
              <w:rPr>
                <w:rFonts w:ascii="Arial" w:eastAsia="Arial" w:hAnsi="Arial" w:cs="Arial"/>
                <w:b/>
                <w:sz w:val="24"/>
                <w:szCs w:val="24"/>
              </w:rPr>
              <w:t>ng dan Ja</w:t>
            </w:r>
            <w:r w:rsidRPr="00D54822"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s</w:t>
            </w:r>
            <w:r w:rsidRPr="00D54822">
              <w:rPr>
                <w:rFonts w:ascii="Arial" w:eastAsia="Arial" w:hAnsi="Arial" w:cs="Arial"/>
                <w:b/>
                <w:sz w:val="24"/>
                <w:szCs w:val="24"/>
              </w:rPr>
              <w:t>a</w:t>
            </w:r>
          </w:p>
        </w:tc>
        <w:tc>
          <w:tcPr>
            <w:tcW w:w="2446" w:type="dxa"/>
          </w:tcPr>
          <w:p w14:paraId="4B240A1B" w14:textId="277EA474" w:rsidR="006E66E5" w:rsidRPr="00D54822" w:rsidRDefault="006E66E5" w:rsidP="006E66E5">
            <w:pPr>
              <w:spacing w:line="240" w:lineRule="exact"/>
              <w:ind w:left="363" w:right="236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 w:rsidRPr="00D54822">
              <w:rPr>
                <w:rFonts w:ascii="Arial" w:eastAsia="Arial" w:hAnsi="Arial" w:cs="Arial"/>
                <w:b/>
                <w:sz w:val="24"/>
                <w:szCs w:val="24"/>
              </w:rPr>
              <w:t>Ang</w:t>
            </w:r>
            <w:r w:rsidRPr="00D54822"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g</w:t>
            </w:r>
            <w:r w:rsidRPr="00D54822">
              <w:rPr>
                <w:rFonts w:ascii="Arial" w:eastAsia="Arial" w:hAnsi="Arial" w:cs="Arial"/>
                <w:b/>
                <w:sz w:val="24"/>
                <w:szCs w:val="24"/>
              </w:rPr>
              <w:t>a</w:t>
            </w:r>
            <w:r w:rsidRPr="00D54822"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r</w:t>
            </w:r>
            <w:r w:rsidRPr="00D54822">
              <w:rPr>
                <w:rFonts w:ascii="Arial" w:eastAsia="Arial" w:hAnsi="Arial" w:cs="Arial"/>
                <w:b/>
                <w:sz w:val="24"/>
                <w:szCs w:val="24"/>
              </w:rPr>
              <w:t>an</w:t>
            </w:r>
            <w:proofErr w:type="spellEnd"/>
            <w:r w:rsidRPr="00D54822">
              <w:rPr>
                <w:rFonts w:ascii="Arial" w:eastAsia="Arial" w:hAnsi="Arial" w:cs="Arial"/>
                <w:b/>
                <w:sz w:val="24"/>
                <w:szCs w:val="24"/>
              </w:rPr>
              <w:t xml:space="preserve"> 2</w:t>
            </w:r>
            <w:r w:rsidRPr="00D54822">
              <w:rPr>
                <w:rFonts w:ascii="Arial" w:eastAsia="Arial" w:hAnsi="Arial" w:cs="Arial"/>
                <w:b/>
                <w:spacing w:val="2"/>
                <w:sz w:val="24"/>
                <w:szCs w:val="24"/>
              </w:rPr>
              <w:t>0</w:t>
            </w:r>
            <w:r w:rsidRPr="00D54822"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2</w:t>
            </w:r>
            <w:r w:rsidRPr="00D54822">
              <w:rPr>
                <w:rFonts w:ascii="Arial" w:eastAsia="Arial" w:hAnsi="Arial" w:cs="Arial"/>
                <w:b/>
                <w:sz w:val="24"/>
                <w:szCs w:val="24"/>
              </w:rPr>
              <w:t>5</w:t>
            </w:r>
          </w:p>
          <w:p w14:paraId="40A48613" w14:textId="77777777" w:rsidR="006E66E5" w:rsidRPr="00D54822" w:rsidRDefault="006E66E5" w:rsidP="006E66E5">
            <w:pPr>
              <w:spacing w:before="42"/>
              <w:ind w:left="986" w:right="855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D54822">
              <w:rPr>
                <w:rFonts w:ascii="Arial" w:eastAsia="Arial" w:hAnsi="Arial" w:cs="Arial"/>
                <w:b/>
                <w:sz w:val="24"/>
                <w:szCs w:val="24"/>
              </w:rPr>
              <w:t>(Rp)</w:t>
            </w:r>
          </w:p>
        </w:tc>
        <w:tc>
          <w:tcPr>
            <w:tcW w:w="2315" w:type="dxa"/>
          </w:tcPr>
          <w:p w14:paraId="78E5114A" w14:textId="77777777" w:rsidR="006E66E5" w:rsidRPr="00D54822" w:rsidRDefault="006E66E5" w:rsidP="006E66E5">
            <w:pPr>
              <w:spacing w:line="240" w:lineRule="exact"/>
              <w:ind w:left="275" w:right="274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 w:rsidRPr="00D54822">
              <w:rPr>
                <w:rFonts w:ascii="Arial" w:eastAsia="Arial" w:hAnsi="Arial" w:cs="Arial"/>
                <w:b/>
                <w:sz w:val="24"/>
                <w:szCs w:val="24"/>
              </w:rPr>
              <w:t>R</w:t>
            </w:r>
            <w:r w:rsidRPr="00D54822"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e</w:t>
            </w:r>
            <w:r w:rsidRPr="00D54822">
              <w:rPr>
                <w:rFonts w:ascii="Arial" w:eastAsia="Arial" w:hAnsi="Arial" w:cs="Arial"/>
                <w:b/>
                <w:sz w:val="24"/>
                <w:szCs w:val="24"/>
              </w:rPr>
              <w:t>al</w:t>
            </w:r>
            <w:r w:rsidRPr="00D54822"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i</w:t>
            </w:r>
            <w:r w:rsidRPr="00D54822">
              <w:rPr>
                <w:rFonts w:ascii="Arial" w:eastAsia="Arial" w:hAnsi="Arial" w:cs="Arial"/>
                <w:b/>
                <w:sz w:val="24"/>
                <w:szCs w:val="24"/>
              </w:rPr>
              <w:t>s</w:t>
            </w:r>
            <w:r w:rsidRPr="00D54822"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a</w:t>
            </w:r>
            <w:r w:rsidRPr="00D54822">
              <w:rPr>
                <w:rFonts w:ascii="Arial" w:eastAsia="Arial" w:hAnsi="Arial" w:cs="Arial"/>
                <w:b/>
                <w:sz w:val="24"/>
                <w:szCs w:val="24"/>
              </w:rPr>
              <w:t>si</w:t>
            </w:r>
            <w:proofErr w:type="spellEnd"/>
            <w:r w:rsidRPr="00D54822"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 xml:space="preserve"> </w:t>
            </w:r>
            <w:r w:rsidRPr="00D54822">
              <w:rPr>
                <w:rFonts w:ascii="Arial" w:eastAsia="Arial" w:hAnsi="Arial" w:cs="Arial"/>
                <w:b/>
                <w:sz w:val="24"/>
                <w:szCs w:val="24"/>
              </w:rPr>
              <w:t>2</w:t>
            </w:r>
            <w:r w:rsidRPr="00D54822">
              <w:rPr>
                <w:rFonts w:ascii="Arial" w:eastAsia="Arial" w:hAnsi="Arial" w:cs="Arial"/>
                <w:b/>
                <w:spacing w:val="2"/>
                <w:sz w:val="24"/>
                <w:szCs w:val="24"/>
              </w:rPr>
              <w:t>0</w:t>
            </w:r>
            <w:r w:rsidRPr="00D54822">
              <w:rPr>
                <w:rFonts w:ascii="Arial" w:eastAsia="Arial" w:hAnsi="Arial" w:cs="Arial"/>
                <w:b/>
                <w:sz w:val="24"/>
                <w:szCs w:val="24"/>
              </w:rPr>
              <w:t>25</w:t>
            </w:r>
          </w:p>
          <w:p w14:paraId="126A44AD" w14:textId="06D52BBD" w:rsidR="006E66E5" w:rsidRPr="00D54822" w:rsidRDefault="006E66E5" w:rsidP="006E66E5">
            <w:pPr>
              <w:spacing w:line="240" w:lineRule="exact"/>
              <w:ind w:left="275" w:right="274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D54822">
              <w:rPr>
                <w:rFonts w:ascii="Arial" w:eastAsia="Arial" w:hAnsi="Arial" w:cs="Arial"/>
                <w:b/>
                <w:sz w:val="24"/>
                <w:szCs w:val="24"/>
              </w:rPr>
              <w:t>(Rp)</w:t>
            </w:r>
          </w:p>
        </w:tc>
        <w:tc>
          <w:tcPr>
            <w:tcW w:w="2315" w:type="dxa"/>
          </w:tcPr>
          <w:p w14:paraId="00609404" w14:textId="77777777" w:rsidR="006E66E5" w:rsidRPr="00D54822" w:rsidRDefault="006E66E5" w:rsidP="006E66E5">
            <w:pPr>
              <w:spacing w:line="240" w:lineRule="exact"/>
              <w:ind w:left="275" w:right="261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 w:rsidRPr="00D54822">
              <w:rPr>
                <w:rFonts w:ascii="Arial" w:eastAsia="Arial" w:hAnsi="Arial" w:cs="Arial"/>
                <w:b/>
                <w:sz w:val="24"/>
                <w:szCs w:val="24"/>
              </w:rPr>
              <w:t>R</w:t>
            </w:r>
            <w:r w:rsidRPr="00D54822"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e</w:t>
            </w:r>
            <w:r w:rsidRPr="00D54822">
              <w:rPr>
                <w:rFonts w:ascii="Arial" w:eastAsia="Arial" w:hAnsi="Arial" w:cs="Arial"/>
                <w:b/>
                <w:sz w:val="24"/>
                <w:szCs w:val="24"/>
              </w:rPr>
              <w:t>al</w:t>
            </w:r>
            <w:r w:rsidRPr="00D54822"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i</w:t>
            </w:r>
            <w:r w:rsidRPr="00D54822">
              <w:rPr>
                <w:rFonts w:ascii="Arial" w:eastAsia="Arial" w:hAnsi="Arial" w:cs="Arial"/>
                <w:b/>
                <w:sz w:val="24"/>
                <w:szCs w:val="24"/>
              </w:rPr>
              <w:t>s</w:t>
            </w:r>
            <w:r w:rsidRPr="00D54822"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a</w:t>
            </w:r>
            <w:r w:rsidRPr="00D54822">
              <w:rPr>
                <w:rFonts w:ascii="Arial" w:eastAsia="Arial" w:hAnsi="Arial" w:cs="Arial"/>
                <w:b/>
                <w:sz w:val="24"/>
                <w:szCs w:val="24"/>
              </w:rPr>
              <w:t>si</w:t>
            </w:r>
            <w:proofErr w:type="spellEnd"/>
            <w:r w:rsidRPr="00D54822"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 xml:space="preserve"> </w:t>
            </w:r>
            <w:r w:rsidRPr="00D54822">
              <w:rPr>
                <w:rFonts w:ascii="Arial" w:eastAsia="Arial" w:hAnsi="Arial" w:cs="Arial"/>
                <w:b/>
                <w:sz w:val="24"/>
                <w:szCs w:val="24"/>
              </w:rPr>
              <w:t>2</w:t>
            </w:r>
            <w:r w:rsidRPr="00D54822">
              <w:rPr>
                <w:rFonts w:ascii="Arial" w:eastAsia="Arial" w:hAnsi="Arial" w:cs="Arial"/>
                <w:b/>
                <w:spacing w:val="2"/>
                <w:sz w:val="24"/>
                <w:szCs w:val="24"/>
              </w:rPr>
              <w:t>0</w:t>
            </w:r>
            <w:r w:rsidRPr="00D54822"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2</w:t>
            </w:r>
            <w:r w:rsidRPr="00D54822">
              <w:rPr>
                <w:rFonts w:ascii="Arial" w:eastAsia="Arial" w:hAnsi="Arial" w:cs="Arial"/>
                <w:b/>
                <w:sz w:val="24"/>
                <w:szCs w:val="24"/>
              </w:rPr>
              <w:t>4</w:t>
            </w:r>
          </w:p>
          <w:p w14:paraId="496ACEDA" w14:textId="141B0205" w:rsidR="006E66E5" w:rsidRPr="00D54822" w:rsidRDefault="006E66E5" w:rsidP="006E66E5">
            <w:pPr>
              <w:spacing w:line="240" w:lineRule="exact"/>
              <w:ind w:left="275" w:right="274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D54822">
              <w:rPr>
                <w:rFonts w:ascii="Arial" w:eastAsia="Arial" w:hAnsi="Arial" w:cs="Arial"/>
                <w:b/>
                <w:sz w:val="24"/>
                <w:szCs w:val="24"/>
              </w:rPr>
              <w:t>(Rp)</w:t>
            </w:r>
          </w:p>
        </w:tc>
      </w:tr>
      <w:tr w:rsidR="006E66E5" w:rsidRPr="005E531A" w14:paraId="1AF9943B" w14:textId="77777777" w:rsidTr="00E62DDE">
        <w:trPr>
          <w:trHeight w:hRule="exact" w:val="677"/>
          <w:jc w:val="center"/>
        </w:trPr>
        <w:tc>
          <w:tcPr>
            <w:tcW w:w="1007" w:type="dxa"/>
          </w:tcPr>
          <w:p w14:paraId="11194085" w14:textId="77777777" w:rsidR="006E66E5" w:rsidRPr="00D54822" w:rsidRDefault="006E66E5" w:rsidP="006E66E5"/>
        </w:tc>
        <w:tc>
          <w:tcPr>
            <w:tcW w:w="1519" w:type="dxa"/>
          </w:tcPr>
          <w:p w14:paraId="10CCF0C8" w14:textId="5492FD13" w:rsidR="006E66E5" w:rsidRPr="00D54822" w:rsidRDefault="006E66E5" w:rsidP="006E66E5"/>
        </w:tc>
        <w:tc>
          <w:tcPr>
            <w:tcW w:w="2446" w:type="dxa"/>
          </w:tcPr>
          <w:p w14:paraId="1F87C1D5" w14:textId="77777777" w:rsidR="006E66E5" w:rsidRPr="00D54822" w:rsidRDefault="006E66E5" w:rsidP="003D331B">
            <w:pPr>
              <w:spacing w:line="260" w:lineRule="exact"/>
              <w:ind w:left="261"/>
              <w:jc w:val="right"/>
              <w:rPr>
                <w:rFonts w:ascii="Arial" w:eastAsia="Arial" w:hAnsi="Arial" w:cs="Arial"/>
                <w:b/>
                <w:position w:val="-1"/>
                <w:sz w:val="24"/>
                <w:szCs w:val="24"/>
              </w:rPr>
            </w:pPr>
          </w:p>
          <w:p w14:paraId="213DE08E" w14:textId="48EF4DC8" w:rsidR="006E66E5" w:rsidRPr="00D54822" w:rsidRDefault="006E66E5" w:rsidP="003D331B">
            <w:pPr>
              <w:spacing w:line="260" w:lineRule="exact"/>
              <w:ind w:left="261"/>
              <w:jc w:val="right"/>
              <w:rPr>
                <w:rFonts w:ascii="Arial" w:eastAsia="Arial" w:hAnsi="Arial" w:cs="Arial"/>
                <w:sz w:val="24"/>
                <w:szCs w:val="24"/>
              </w:rPr>
            </w:pPr>
            <w:r w:rsidRPr="00D54822">
              <w:rPr>
                <w:rFonts w:ascii="Arial" w:eastAsia="Arial" w:hAnsi="Arial" w:cs="Arial"/>
                <w:b/>
                <w:position w:val="-1"/>
                <w:sz w:val="24"/>
                <w:szCs w:val="24"/>
              </w:rPr>
              <w:t>18.051.997.953,20</w:t>
            </w:r>
          </w:p>
        </w:tc>
        <w:tc>
          <w:tcPr>
            <w:tcW w:w="2315" w:type="dxa"/>
            <w:vAlign w:val="center"/>
          </w:tcPr>
          <w:p w14:paraId="5B874EAC" w14:textId="3972CD40" w:rsidR="006E66E5" w:rsidRPr="00D54822" w:rsidRDefault="00E62DDE" w:rsidP="003D331B">
            <w:pPr>
              <w:spacing w:line="260" w:lineRule="exact"/>
              <w:ind w:left="133"/>
              <w:jc w:val="right"/>
              <w:rPr>
                <w:rFonts w:ascii="Arial" w:eastAsia="Arial" w:hAnsi="Arial" w:cs="Arial"/>
                <w:b/>
                <w:position w:val="-1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position w:val="-1"/>
                <w:sz w:val="24"/>
                <w:szCs w:val="24"/>
              </w:rPr>
              <w:t>14.653.623.173,00</w:t>
            </w:r>
          </w:p>
        </w:tc>
        <w:tc>
          <w:tcPr>
            <w:tcW w:w="2315" w:type="dxa"/>
          </w:tcPr>
          <w:p w14:paraId="558A319A" w14:textId="77777777" w:rsidR="006E66E5" w:rsidRDefault="006E66E5" w:rsidP="003D331B">
            <w:pPr>
              <w:spacing w:line="260" w:lineRule="exact"/>
              <w:ind w:left="133"/>
              <w:jc w:val="right"/>
              <w:rPr>
                <w:rFonts w:ascii="Arial" w:eastAsia="Arial" w:hAnsi="Arial" w:cs="Arial"/>
                <w:b/>
                <w:position w:val="-1"/>
                <w:sz w:val="24"/>
                <w:szCs w:val="24"/>
              </w:rPr>
            </w:pPr>
          </w:p>
          <w:p w14:paraId="704C7726" w14:textId="52F67F9B" w:rsidR="006E66E5" w:rsidRPr="00D54822" w:rsidRDefault="006E66E5" w:rsidP="003D331B">
            <w:pPr>
              <w:spacing w:line="260" w:lineRule="exact"/>
              <w:ind w:left="133"/>
              <w:jc w:val="right"/>
              <w:rPr>
                <w:rFonts w:ascii="Arial" w:eastAsia="Arial" w:hAnsi="Arial" w:cs="Arial"/>
                <w:b/>
                <w:position w:val="-1"/>
                <w:sz w:val="24"/>
                <w:szCs w:val="24"/>
              </w:rPr>
            </w:pPr>
            <w:r w:rsidRPr="006E66E5">
              <w:rPr>
                <w:rFonts w:ascii="Arial" w:eastAsia="Arial" w:hAnsi="Arial" w:cs="Arial"/>
                <w:b/>
                <w:position w:val="-1"/>
                <w:sz w:val="24"/>
                <w:szCs w:val="24"/>
              </w:rPr>
              <w:t>14.767.594.369,00</w:t>
            </w:r>
          </w:p>
        </w:tc>
      </w:tr>
    </w:tbl>
    <w:p w14:paraId="73B8574C" w14:textId="77777777" w:rsidR="00F36BAD" w:rsidRPr="005E531A" w:rsidRDefault="00F36BAD">
      <w:pPr>
        <w:spacing w:before="12" w:line="240" w:lineRule="exact"/>
        <w:rPr>
          <w:color w:val="EE0000"/>
          <w:sz w:val="24"/>
          <w:szCs w:val="24"/>
        </w:rPr>
      </w:pPr>
    </w:p>
    <w:p w14:paraId="6EB53418" w14:textId="13095DC2" w:rsidR="00020C7F" w:rsidRDefault="00000000" w:rsidP="003D331B">
      <w:pPr>
        <w:spacing w:before="29"/>
        <w:ind w:left="851" w:right="41"/>
        <w:jc w:val="both"/>
        <w:rPr>
          <w:rFonts w:ascii="Arial" w:eastAsia="Arial" w:hAnsi="Arial" w:cs="Arial"/>
          <w:sz w:val="24"/>
          <w:szCs w:val="24"/>
        </w:rPr>
      </w:pPr>
      <w:proofErr w:type="spellStart"/>
      <w:r w:rsidRPr="008A1B1D">
        <w:rPr>
          <w:rFonts w:ascii="Arial" w:eastAsia="Arial" w:hAnsi="Arial" w:cs="Arial"/>
          <w:color w:val="000000" w:themeColor="text1"/>
          <w:sz w:val="24"/>
          <w:szCs w:val="24"/>
        </w:rPr>
        <w:t>R</w:t>
      </w:r>
      <w:r w:rsidRPr="008A1B1D">
        <w:rPr>
          <w:rFonts w:ascii="Arial" w:eastAsia="Arial" w:hAnsi="Arial" w:cs="Arial"/>
          <w:color w:val="000000" w:themeColor="text1"/>
          <w:spacing w:val="1"/>
          <w:sz w:val="24"/>
          <w:szCs w:val="24"/>
        </w:rPr>
        <w:t>e</w:t>
      </w:r>
      <w:r w:rsidRPr="008A1B1D">
        <w:rPr>
          <w:rFonts w:ascii="Arial" w:eastAsia="Arial" w:hAnsi="Arial" w:cs="Arial"/>
          <w:color w:val="000000" w:themeColor="text1"/>
          <w:sz w:val="24"/>
          <w:szCs w:val="24"/>
        </w:rPr>
        <w:t>alisasi</w:t>
      </w:r>
      <w:proofErr w:type="spellEnd"/>
      <w:r w:rsidRPr="008A1B1D">
        <w:rPr>
          <w:rFonts w:ascii="Arial" w:eastAsia="Arial" w:hAnsi="Arial" w:cs="Arial"/>
          <w:color w:val="000000" w:themeColor="text1"/>
          <w:spacing w:val="1"/>
          <w:sz w:val="24"/>
          <w:szCs w:val="24"/>
        </w:rPr>
        <w:t xml:space="preserve"> </w:t>
      </w:r>
      <w:proofErr w:type="spellStart"/>
      <w:r w:rsidRPr="008A1B1D">
        <w:rPr>
          <w:rFonts w:ascii="Arial" w:eastAsia="Arial" w:hAnsi="Arial" w:cs="Arial"/>
          <w:color w:val="000000" w:themeColor="text1"/>
          <w:sz w:val="24"/>
          <w:szCs w:val="24"/>
        </w:rPr>
        <w:t>Be</w:t>
      </w:r>
      <w:r w:rsidRPr="008A1B1D">
        <w:rPr>
          <w:rFonts w:ascii="Arial" w:eastAsia="Arial" w:hAnsi="Arial" w:cs="Arial"/>
          <w:color w:val="000000" w:themeColor="text1"/>
          <w:spacing w:val="1"/>
          <w:sz w:val="24"/>
          <w:szCs w:val="24"/>
        </w:rPr>
        <w:t>l</w:t>
      </w:r>
      <w:r w:rsidRPr="008A1B1D">
        <w:rPr>
          <w:rFonts w:ascii="Arial" w:eastAsia="Arial" w:hAnsi="Arial" w:cs="Arial"/>
          <w:color w:val="000000" w:themeColor="text1"/>
          <w:sz w:val="24"/>
          <w:szCs w:val="24"/>
        </w:rPr>
        <w:t>a</w:t>
      </w:r>
      <w:r w:rsidRPr="008A1B1D">
        <w:rPr>
          <w:rFonts w:ascii="Arial" w:eastAsia="Arial" w:hAnsi="Arial" w:cs="Arial"/>
          <w:color w:val="000000" w:themeColor="text1"/>
          <w:spacing w:val="-1"/>
          <w:sz w:val="24"/>
          <w:szCs w:val="24"/>
        </w:rPr>
        <w:t>n</w:t>
      </w:r>
      <w:r w:rsidRPr="008A1B1D">
        <w:rPr>
          <w:rFonts w:ascii="Arial" w:eastAsia="Arial" w:hAnsi="Arial" w:cs="Arial"/>
          <w:color w:val="000000" w:themeColor="text1"/>
          <w:sz w:val="24"/>
          <w:szCs w:val="24"/>
        </w:rPr>
        <w:t>ja</w:t>
      </w:r>
      <w:proofErr w:type="spellEnd"/>
      <w:r w:rsidRPr="008A1B1D">
        <w:rPr>
          <w:rFonts w:ascii="Arial" w:eastAsia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8A1B1D">
        <w:rPr>
          <w:rFonts w:ascii="Arial" w:eastAsia="Arial" w:hAnsi="Arial" w:cs="Arial"/>
          <w:color w:val="000000" w:themeColor="text1"/>
          <w:sz w:val="24"/>
          <w:szCs w:val="24"/>
        </w:rPr>
        <w:t>Ba</w:t>
      </w:r>
      <w:r w:rsidRPr="008A1B1D">
        <w:rPr>
          <w:rFonts w:ascii="Arial" w:eastAsia="Arial" w:hAnsi="Arial" w:cs="Arial"/>
          <w:color w:val="000000" w:themeColor="text1"/>
          <w:spacing w:val="3"/>
          <w:sz w:val="24"/>
          <w:szCs w:val="24"/>
        </w:rPr>
        <w:t>r</w:t>
      </w:r>
      <w:r w:rsidRPr="008A1B1D">
        <w:rPr>
          <w:rFonts w:ascii="Arial" w:eastAsia="Arial" w:hAnsi="Arial" w:cs="Arial"/>
          <w:color w:val="000000" w:themeColor="text1"/>
          <w:sz w:val="24"/>
          <w:szCs w:val="24"/>
        </w:rPr>
        <w:t>a</w:t>
      </w:r>
      <w:r w:rsidRPr="008A1B1D">
        <w:rPr>
          <w:rFonts w:ascii="Arial" w:eastAsia="Arial" w:hAnsi="Arial" w:cs="Arial"/>
          <w:color w:val="000000" w:themeColor="text1"/>
          <w:spacing w:val="1"/>
          <w:sz w:val="24"/>
          <w:szCs w:val="24"/>
        </w:rPr>
        <w:t>n</w:t>
      </w:r>
      <w:r w:rsidRPr="008A1B1D">
        <w:rPr>
          <w:rFonts w:ascii="Arial" w:eastAsia="Arial" w:hAnsi="Arial" w:cs="Arial"/>
          <w:color w:val="000000" w:themeColor="text1"/>
          <w:sz w:val="24"/>
          <w:szCs w:val="24"/>
        </w:rPr>
        <w:t>g</w:t>
      </w:r>
      <w:r w:rsidRPr="008A1B1D">
        <w:rPr>
          <w:rFonts w:ascii="Arial" w:eastAsia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8A1B1D">
        <w:rPr>
          <w:rFonts w:ascii="Arial" w:eastAsia="Arial" w:hAnsi="Arial" w:cs="Arial"/>
          <w:color w:val="000000" w:themeColor="text1"/>
          <w:sz w:val="24"/>
          <w:szCs w:val="24"/>
        </w:rPr>
        <w:t>d</w:t>
      </w:r>
      <w:r w:rsidRPr="008A1B1D">
        <w:rPr>
          <w:rFonts w:ascii="Arial" w:eastAsia="Arial" w:hAnsi="Arial" w:cs="Arial"/>
          <w:color w:val="000000" w:themeColor="text1"/>
          <w:spacing w:val="1"/>
          <w:sz w:val="24"/>
          <w:szCs w:val="24"/>
        </w:rPr>
        <w:t>a</w:t>
      </w:r>
      <w:r w:rsidRPr="008A1B1D">
        <w:rPr>
          <w:rFonts w:ascii="Arial" w:eastAsia="Arial" w:hAnsi="Arial" w:cs="Arial"/>
          <w:color w:val="000000" w:themeColor="text1"/>
          <w:sz w:val="24"/>
          <w:szCs w:val="24"/>
        </w:rPr>
        <w:t>n</w:t>
      </w:r>
      <w:r w:rsidRPr="008A1B1D">
        <w:rPr>
          <w:rFonts w:ascii="Arial" w:eastAsia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8A1B1D">
        <w:rPr>
          <w:rFonts w:ascii="Arial" w:eastAsia="Arial" w:hAnsi="Arial" w:cs="Arial"/>
          <w:color w:val="000000" w:themeColor="text1"/>
          <w:sz w:val="24"/>
          <w:szCs w:val="24"/>
        </w:rPr>
        <w:t>Jasa</w:t>
      </w:r>
      <w:r w:rsidRPr="008A1B1D">
        <w:rPr>
          <w:rFonts w:ascii="Arial" w:eastAsia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8A1B1D">
        <w:rPr>
          <w:rFonts w:ascii="Arial" w:eastAsia="Arial" w:hAnsi="Arial" w:cs="Arial"/>
          <w:color w:val="000000" w:themeColor="text1"/>
          <w:sz w:val="24"/>
          <w:szCs w:val="24"/>
        </w:rPr>
        <w:t>TA 2</w:t>
      </w:r>
      <w:r w:rsidRPr="008A1B1D">
        <w:rPr>
          <w:rFonts w:ascii="Arial" w:eastAsia="Arial" w:hAnsi="Arial" w:cs="Arial"/>
          <w:color w:val="000000" w:themeColor="text1"/>
          <w:spacing w:val="1"/>
          <w:sz w:val="24"/>
          <w:szCs w:val="24"/>
        </w:rPr>
        <w:t>0</w:t>
      </w:r>
      <w:r w:rsidRPr="008A1B1D">
        <w:rPr>
          <w:rFonts w:ascii="Arial" w:eastAsia="Arial" w:hAnsi="Arial" w:cs="Arial"/>
          <w:color w:val="000000" w:themeColor="text1"/>
          <w:spacing w:val="2"/>
          <w:sz w:val="24"/>
          <w:szCs w:val="24"/>
        </w:rPr>
        <w:t>2</w:t>
      </w:r>
      <w:r w:rsidR="008A1B1D">
        <w:rPr>
          <w:rFonts w:ascii="Arial" w:eastAsia="Arial" w:hAnsi="Arial" w:cs="Arial"/>
          <w:color w:val="000000" w:themeColor="text1"/>
          <w:sz w:val="24"/>
          <w:szCs w:val="24"/>
        </w:rPr>
        <w:t>5</w:t>
      </w:r>
      <w:r w:rsidRPr="008A1B1D">
        <w:rPr>
          <w:rFonts w:ascii="Arial" w:eastAsia="Arial" w:hAnsi="Arial" w:cs="Arial"/>
          <w:color w:val="000000" w:themeColor="text1"/>
          <w:spacing w:val="2"/>
          <w:sz w:val="24"/>
          <w:szCs w:val="24"/>
        </w:rPr>
        <w:t xml:space="preserve"> </w:t>
      </w:r>
      <w:proofErr w:type="spellStart"/>
      <w:r w:rsidRPr="008A1B1D">
        <w:rPr>
          <w:rFonts w:ascii="Arial" w:eastAsia="Arial" w:hAnsi="Arial" w:cs="Arial"/>
          <w:color w:val="000000" w:themeColor="text1"/>
          <w:sz w:val="24"/>
          <w:szCs w:val="24"/>
        </w:rPr>
        <w:t>se</w:t>
      </w:r>
      <w:r w:rsidRPr="008A1B1D">
        <w:rPr>
          <w:rFonts w:ascii="Arial" w:eastAsia="Arial" w:hAnsi="Arial" w:cs="Arial"/>
          <w:color w:val="000000" w:themeColor="text1"/>
          <w:spacing w:val="1"/>
          <w:sz w:val="24"/>
          <w:szCs w:val="24"/>
        </w:rPr>
        <w:t>b</w:t>
      </w:r>
      <w:r w:rsidRPr="008A1B1D">
        <w:rPr>
          <w:rFonts w:ascii="Arial" w:eastAsia="Arial" w:hAnsi="Arial" w:cs="Arial"/>
          <w:color w:val="000000" w:themeColor="text1"/>
          <w:sz w:val="24"/>
          <w:szCs w:val="24"/>
        </w:rPr>
        <w:t>es</w:t>
      </w:r>
      <w:r w:rsidRPr="008A1B1D">
        <w:rPr>
          <w:rFonts w:ascii="Arial" w:eastAsia="Arial" w:hAnsi="Arial" w:cs="Arial"/>
          <w:color w:val="000000" w:themeColor="text1"/>
          <w:spacing w:val="1"/>
          <w:sz w:val="24"/>
          <w:szCs w:val="24"/>
        </w:rPr>
        <w:t>a</w:t>
      </w:r>
      <w:r w:rsidRPr="008A1B1D">
        <w:rPr>
          <w:rFonts w:ascii="Arial" w:eastAsia="Arial" w:hAnsi="Arial" w:cs="Arial"/>
          <w:color w:val="000000" w:themeColor="text1"/>
          <w:sz w:val="24"/>
          <w:szCs w:val="24"/>
        </w:rPr>
        <w:t>r</w:t>
      </w:r>
      <w:proofErr w:type="spellEnd"/>
      <w:r w:rsidRPr="008A1B1D">
        <w:rPr>
          <w:rFonts w:ascii="Arial" w:eastAsia="Arial" w:hAnsi="Arial" w:cs="Arial"/>
          <w:color w:val="000000" w:themeColor="text1"/>
          <w:spacing w:val="3"/>
          <w:sz w:val="24"/>
          <w:szCs w:val="24"/>
        </w:rPr>
        <w:t xml:space="preserve"> </w:t>
      </w:r>
      <w:r w:rsidRPr="008A1B1D">
        <w:rPr>
          <w:rFonts w:ascii="Arial" w:eastAsia="Arial" w:hAnsi="Arial" w:cs="Arial"/>
          <w:color w:val="000000" w:themeColor="text1"/>
          <w:spacing w:val="1"/>
          <w:sz w:val="24"/>
          <w:szCs w:val="24"/>
        </w:rPr>
        <w:t>Rp</w:t>
      </w:r>
      <w:r w:rsidR="008A1B1D" w:rsidRPr="00157E35">
        <w:rPr>
          <w:rFonts w:ascii="Arial" w:eastAsia="Arial" w:hAnsi="Arial" w:cs="Arial"/>
          <w:bCs/>
          <w:position w:val="-1"/>
          <w:sz w:val="24"/>
          <w:szCs w:val="24"/>
        </w:rPr>
        <w:t>14.</w:t>
      </w:r>
      <w:r w:rsidR="003836B6">
        <w:rPr>
          <w:rFonts w:ascii="Arial" w:eastAsia="Arial" w:hAnsi="Arial" w:cs="Arial"/>
          <w:bCs/>
          <w:position w:val="-1"/>
          <w:sz w:val="24"/>
          <w:szCs w:val="24"/>
        </w:rPr>
        <w:t>653.623.173</w:t>
      </w:r>
      <w:r w:rsidR="008A1B1D" w:rsidRPr="00157E35">
        <w:rPr>
          <w:rFonts w:ascii="Arial" w:eastAsia="Arial" w:hAnsi="Arial" w:cs="Arial"/>
          <w:bCs/>
          <w:position w:val="-1"/>
          <w:sz w:val="24"/>
          <w:szCs w:val="24"/>
        </w:rPr>
        <w:t xml:space="preserve">,00 </w:t>
      </w:r>
      <w:proofErr w:type="spellStart"/>
      <w:r w:rsidRPr="008A1B1D">
        <w:rPr>
          <w:rFonts w:ascii="Arial" w:eastAsia="Arial" w:hAnsi="Arial" w:cs="Arial"/>
          <w:color w:val="000000" w:themeColor="text1"/>
          <w:sz w:val="24"/>
          <w:szCs w:val="24"/>
        </w:rPr>
        <w:t>atau</w:t>
      </w:r>
      <w:proofErr w:type="spellEnd"/>
      <w:r w:rsidRPr="008A1B1D">
        <w:rPr>
          <w:rFonts w:ascii="Arial" w:eastAsia="Arial" w:hAnsi="Arial" w:cs="Arial"/>
          <w:color w:val="000000" w:themeColor="text1"/>
          <w:spacing w:val="3"/>
          <w:sz w:val="24"/>
          <w:szCs w:val="24"/>
        </w:rPr>
        <w:t xml:space="preserve"> </w:t>
      </w:r>
      <w:r w:rsidR="00157E35" w:rsidRPr="00157E35">
        <w:rPr>
          <w:rFonts w:ascii="Arial" w:eastAsia="Arial" w:hAnsi="Arial" w:cs="Arial"/>
          <w:color w:val="000000" w:themeColor="text1"/>
          <w:sz w:val="24"/>
          <w:szCs w:val="24"/>
        </w:rPr>
        <w:t>81,</w:t>
      </w:r>
      <w:r w:rsidR="003836B6">
        <w:rPr>
          <w:rFonts w:ascii="Arial" w:eastAsia="Arial" w:hAnsi="Arial" w:cs="Arial"/>
          <w:color w:val="000000" w:themeColor="text1"/>
          <w:sz w:val="24"/>
          <w:szCs w:val="24"/>
        </w:rPr>
        <w:t>1</w:t>
      </w:r>
      <w:r w:rsidR="00157E35" w:rsidRPr="00157E35">
        <w:rPr>
          <w:rFonts w:ascii="Arial" w:eastAsia="Arial" w:hAnsi="Arial" w:cs="Arial"/>
          <w:color w:val="000000" w:themeColor="text1"/>
          <w:sz w:val="24"/>
          <w:szCs w:val="24"/>
        </w:rPr>
        <w:t>7</w:t>
      </w:r>
      <w:r w:rsidR="00157E35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Pr="008A1B1D">
        <w:rPr>
          <w:rFonts w:ascii="Arial" w:eastAsia="Arial" w:hAnsi="Arial" w:cs="Arial"/>
          <w:color w:val="000000" w:themeColor="text1"/>
          <w:sz w:val="24"/>
          <w:szCs w:val="24"/>
        </w:rPr>
        <w:t xml:space="preserve">% </w:t>
      </w:r>
      <w:proofErr w:type="spellStart"/>
      <w:r w:rsidRPr="008A1B1D">
        <w:rPr>
          <w:rFonts w:ascii="Arial" w:eastAsia="Arial" w:hAnsi="Arial" w:cs="Arial"/>
          <w:color w:val="000000" w:themeColor="text1"/>
          <w:spacing w:val="-1"/>
          <w:sz w:val="24"/>
          <w:szCs w:val="24"/>
        </w:rPr>
        <w:t>d</w:t>
      </w:r>
      <w:r w:rsidRPr="008A1B1D">
        <w:rPr>
          <w:rFonts w:ascii="Arial" w:eastAsia="Arial" w:hAnsi="Arial" w:cs="Arial"/>
          <w:color w:val="000000" w:themeColor="text1"/>
          <w:sz w:val="24"/>
          <w:szCs w:val="24"/>
        </w:rPr>
        <w:t>ari</w:t>
      </w:r>
      <w:proofErr w:type="spellEnd"/>
      <w:r w:rsidRPr="008A1B1D">
        <w:rPr>
          <w:rFonts w:ascii="Arial" w:eastAsia="Arial" w:hAnsi="Arial" w:cs="Arial"/>
          <w:color w:val="000000" w:themeColor="text1"/>
          <w:spacing w:val="3"/>
          <w:sz w:val="24"/>
          <w:szCs w:val="24"/>
        </w:rPr>
        <w:t xml:space="preserve"> </w:t>
      </w:r>
      <w:proofErr w:type="spellStart"/>
      <w:r w:rsidRPr="008A1B1D">
        <w:rPr>
          <w:rFonts w:ascii="Arial" w:eastAsia="Arial" w:hAnsi="Arial" w:cs="Arial"/>
          <w:color w:val="000000" w:themeColor="text1"/>
          <w:sz w:val="24"/>
          <w:szCs w:val="24"/>
        </w:rPr>
        <w:t>a</w:t>
      </w:r>
      <w:r w:rsidRPr="008A1B1D">
        <w:rPr>
          <w:rFonts w:ascii="Arial" w:eastAsia="Arial" w:hAnsi="Arial" w:cs="Arial"/>
          <w:color w:val="000000" w:themeColor="text1"/>
          <w:spacing w:val="1"/>
          <w:sz w:val="24"/>
          <w:szCs w:val="24"/>
        </w:rPr>
        <w:t>n</w:t>
      </w:r>
      <w:r w:rsidRPr="008A1B1D">
        <w:rPr>
          <w:rFonts w:ascii="Arial" w:eastAsia="Arial" w:hAnsi="Arial" w:cs="Arial"/>
          <w:color w:val="000000" w:themeColor="text1"/>
          <w:spacing w:val="-1"/>
          <w:sz w:val="24"/>
          <w:szCs w:val="24"/>
        </w:rPr>
        <w:t>g</w:t>
      </w:r>
      <w:r w:rsidRPr="008A1B1D">
        <w:rPr>
          <w:rFonts w:ascii="Arial" w:eastAsia="Arial" w:hAnsi="Arial" w:cs="Arial"/>
          <w:color w:val="000000" w:themeColor="text1"/>
          <w:sz w:val="24"/>
          <w:szCs w:val="24"/>
        </w:rPr>
        <w:t>g</w:t>
      </w:r>
      <w:r w:rsidRPr="008A1B1D">
        <w:rPr>
          <w:rFonts w:ascii="Arial" w:eastAsia="Arial" w:hAnsi="Arial" w:cs="Arial"/>
          <w:color w:val="000000" w:themeColor="text1"/>
          <w:spacing w:val="1"/>
          <w:sz w:val="24"/>
          <w:szCs w:val="24"/>
        </w:rPr>
        <w:t>a</w:t>
      </w:r>
      <w:r w:rsidRPr="008A1B1D">
        <w:rPr>
          <w:rFonts w:ascii="Arial" w:eastAsia="Arial" w:hAnsi="Arial" w:cs="Arial"/>
          <w:color w:val="000000" w:themeColor="text1"/>
          <w:sz w:val="24"/>
          <w:szCs w:val="24"/>
        </w:rPr>
        <w:t>ran</w:t>
      </w:r>
      <w:proofErr w:type="spellEnd"/>
      <w:r w:rsidRPr="008A1B1D">
        <w:rPr>
          <w:rFonts w:ascii="Arial" w:eastAsia="Arial" w:hAnsi="Arial" w:cs="Arial"/>
          <w:color w:val="000000" w:themeColor="text1"/>
          <w:spacing w:val="3"/>
          <w:sz w:val="24"/>
          <w:szCs w:val="24"/>
        </w:rPr>
        <w:t xml:space="preserve"> </w:t>
      </w:r>
      <w:proofErr w:type="spellStart"/>
      <w:r w:rsidRPr="008A1B1D">
        <w:rPr>
          <w:rFonts w:ascii="Arial" w:eastAsia="Arial" w:hAnsi="Arial" w:cs="Arial"/>
          <w:color w:val="000000" w:themeColor="text1"/>
          <w:spacing w:val="-2"/>
          <w:sz w:val="24"/>
          <w:szCs w:val="24"/>
        </w:rPr>
        <w:t>s</w:t>
      </w:r>
      <w:r w:rsidRPr="008A1B1D">
        <w:rPr>
          <w:rFonts w:ascii="Arial" w:eastAsia="Arial" w:hAnsi="Arial" w:cs="Arial"/>
          <w:color w:val="000000" w:themeColor="text1"/>
          <w:sz w:val="24"/>
          <w:szCs w:val="24"/>
        </w:rPr>
        <w:t>e</w:t>
      </w:r>
      <w:r w:rsidRPr="008A1B1D">
        <w:rPr>
          <w:rFonts w:ascii="Arial" w:eastAsia="Arial" w:hAnsi="Arial" w:cs="Arial"/>
          <w:color w:val="000000" w:themeColor="text1"/>
          <w:spacing w:val="1"/>
          <w:sz w:val="24"/>
          <w:szCs w:val="24"/>
        </w:rPr>
        <w:t>b</w:t>
      </w:r>
      <w:r w:rsidRPr="008A1B1D">
        <w:rPr>
          <w:rFonts w:ascii="Arial" w:eastAsia="Arial" w:hAnsi="Arial" w:cs="Arial"/>
          <w:color w:val="000000" w:themeColor="text1"/>
          <w:sz w:val="24"/>
          <w:szCs w:val="24"/>
        </w:rPr>
        <w:t>es</w:t>
      </w:r>
      <w:r w:rsidRPr="008A1B1D">
        <w:rPr>
          <w:rFonts w:ascii="Arial" w:eastAsia="Arial" w:hAnsi="Arial" w:cs="Arial"/>
          <w:color w:val="000000" w:themeColor="text1"/>
          <w:spacing w:val="1"/>
          <w:sz w:val="24"/>
          <w:szCs w:val="24"/>
        </w:rPr>
        <w:t>a</w:t>
      </w:r>
      <w:r w:rsidRPr="008A1B1D">
        <w:rPr>
          <w:rFonts w:ascii="Arial" w:eastAsia="Arial" w:hAnsi="Arial" w:cs="Arial"/>
          <w:color w:val="000000" w:themeColor="text1"/>
          <w:sz w:val="24"/>
          <w:szCs w:val="24"/>
        </w:rPr>
        <w:t>r</w:t>
      </w:r>
      <w:proofErr w:type="spellEnd"/>
      <w:r w:rsidRPr="008A1B1D">
        <w:rPr>
          <w:rFonts w:ascii="Arial" w:eastAsia="Arial" w:hAnsi="Arial" w:cs="Arial"/>
          <w:color w:val="000000" w:themeColor="text1"/>
          <w:spacing w:val="5"/>
          <w:sz w:val="24"/>
          <w:szCs w:val="24"/>
        </w:rPr>
        <w:t xml:space="preserve"> </w:t>
      </w:r>
      <w:r w:rsidRPr="008A1B1D">
        <w:rPr>
          <w:rFonts w:ascii="Arial" w:eastAsia="Arial" w:hAnsi="Arial" w:cs="Arial"/>
          <w:color w:val="000000" w:themeColor="text1"/>
          <w:spacing w:val="-1"/>
          <w:sz w:val="24"/>
          <w:szCs w:val="24"/>
        </w:rPr>
        <w:t>R</w:t>
      </w:r>
      <w:r w:rsidRPr="008A1B1D">
        <w:rPr>
          <w:rFonts w:ascii="Arial" w:eastAsia="Arial" w:hAnsi="Arial" w:cs="Arial"/>
          <w:color w:val="000000" w:themeColor="text1"/>
          <w:spacing w:val="1"/>
          <w:sz w:val="24"/>
          <w:szCs w:val="24"/>
        </w:rPr>
        <w:t>p</w:t>
      </w:r>
      <w:r w:rsidR="00157E35" w:rsidRPr="00157E35">
        <w:rPr>
          <w:rFonts w:ascii="Arial" w:eastAsia="Arial" w:hAnsi="Arial" w:cs="Arial"/>
          <w:bCs/>
          <w:position w:val="-1"/>
          <w:sz w:val="24"/>
          <w:szCs w:val="24"/>
        </w:rPr>
        <w:t>18.051.997.953,20</w:t>
      </w:r>
      <w:r w:rsidRPr="008A1B1D">
        <w:rPr>
          <w:rFonts w:ascii="Arial" w:eastAsia="Arial" w:hAnsi="Arial" w:cs="Arial"/>
          <w:color w:val="000000" w:themeColor="text1"/>
          <w:sz w:val="24"/>
          <w:szCs w:val="24"/>
        </w:rPr>
        <w:t>.</w:t>
      </w:r>
      <w:r w:rsidRPr="008A1B1D">
        <w:rPr>
          <w:rFonts w:ascii="Arial" w:eastAsia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8A1B1D">
        <w:rPr>
          <w:rFonts w:ascii="Arial" w:eastAsia="Arial" w:hAnsi="Arial" w:cs="Arial"/>
          <w:color w:val="000000" w:themeColor="text1"/>
          <w:sz w:val="24"/>
          <w:szCs w:val="24"/>
        </w:rPr>
        <w:t>J</w:t>
      </w:r>
      <w:r w:rsidRPr="008A1B1D">
        <w:rPr>
          <w:rFonts w:ascii="Arial" w:eastAsia="Arial" w:hAnsi="Arial" w:cs="Arial"/>
          <w:color w:val="000000" w:themeColor="text1"/>
          <w:spacing w:val="-1"/>
          <w:sz w:val="24"/>
          <w:szCs w:val="24"/>
        </w:rPr>
        <w:t>i</w:t>
      </w:r>
      <w:r w:rsidRPr="008A1B1D">
        <w:rPr>
          <w:rFonts w:ascii="Arial" w:eastAsia="Arial" w:hAnsi="Arial" w:cs="Arial"/>
          <w:color w:val="000000" w:themeColor="text1"/>
          <w:sz w:val="24"/>
          <w:szCs w:val="24"/>
        </w:rPr>
        <w:t xml:space="preserve">ka </w:t>
      </w:r>
      <w:proofErr w:type="spellStart"/>
      <w:r w:rsidRPr="008A1B1D">
        <w:rPr>
          <w:rFonts w:ascii="Arial" w:eastAsia="Arial" w:hAnsi="Arial" w:cs="Arial"/>
          <w:color w:val="000000" w:themeColor="text1"/>
          <w:sz w:val="24"/>
          <w:szCs w:val="24"/>
        </w:rPr>
        <w:t>d</w:t>
      </w:r>
      <w:r w:rsidRPr="008A1B1D">
        <w:rPr>
          <w:rFonts w:ascii="Arial" w:eastAsia="Arial" w:hAnsi="Arial" w:cs="Arial"/>
          <w:color w:val="000000" w:themeColor="text1"/>
          <w:spacing w:val="1"/>
          <w:sz w:val="24"/>
          <w:szCs w:val="24"/>
        </w:rPr>
        <w:t>i</w:t>
      </w:r>
      <w:r w:rsidRPr="008A1B1D">
        <w:rPr>
          <w:rFonts w:ascii="Arial" w:eastAsia="Arial" w:hAnsi="Arial" w:cs="Arial"/>
          <w:color w:val="000000" w:themeColor="text1"/>
          <w:sz w:val="24"/>
          <w:szCs w:val="24"/>
        </w:rPr>
        <w:t>b</w:t>
      </w:r>
      <w:r w:rsidRPr="008A1B1D">
        <w:rPr>
          <w:rFonts w:ascii="Arial" w:eastAsia="Arial" w:hAnsi="Arial" w:cs="Arial"/>
          <w:color w:val="000000" w:themeColor="text1"/>
          <w:spacing w:val="1"/>
          <w:sz w:val="24"/>
          <w:szCs w:val="24"/>
        </w:rPr>
        <w:t>a</w:t>
      </w:r>
      <w:r w:rsidRPr="008A1B1D">
        <w:rPr>
          <w:rFonts w:ascii="Arial" w:eastAsia="Arial" w:hAnsi="Arial" w:cs="Arial"/>
          <w:color w:val="000000" w:themeColor="text1"/>
          <w:spacing w:val="-1"/>
          <w:sz w:val="24"/>
          <w:szCs w:val="24"/>
        </w:rPr>
        <w:t>n</w:t>
      </w:r>
      <w:r w:rsidRPr="008A1B1D">
        <w:rPr>
          <w:rFonts w:ascii="Arial" w:eastAsia="Arial" w:hAnsi="Arial" w:cs="Arial"/>
          <w:color w:val="000000" w:themeColor="text1"/>
          <w:sz w:val="24"/>
          <w:szCs w:val="24"/>
        </w:rPr>
        <w:t>d</w:t>
      </w:r>
      <w:r w:rsidRPr="008A1B1D">
        <w:rPr>
          <w:rFonts w:ascii="Arial" w:eastAsia="Arial" w:hAnsi="Arial" w:cs="Arial"/>
          <w:color w:val="000000" w:themeColor="text1"/>
          <w:spacing w:val="1"/>
          <w:sz w:val="24"/>
          <w:szCs w:val="24"/>
        </w:rPr>
        <w:t>i</w:t>
      </w:r>
      <w:r w:rsidRPr="008A1B1D">
        <w:rPr>
          <w:rFonts w:ascii="Arial" w:eastAsia="Arial" w:hAnsi="Arial" w:cs="Arial"/>
          <w:color w:val="000000" w:themeColor="text1"/>
          <w:spacing w:val="-1"/>
          <w:sz w:val="24"/>
          <w:szCs w:val="24"/>
        </w:rPr>
        <w:t>n</w:t>
      </w:r>
      <w:r w:rsidRPr="008A1B1D">
        <w:rPr>
          <w:rFonts w:ascii="Arial" w:eastAsia="Arial" w:hAnsi="Arial" w:cs="Arial"/>
          <w:color w:val="000000" w:themeColor="text1"/>
          <w:sz w:val="24"/>
          <w:szCs w:val="24"/>
        </w:rPr>
        <w:t>gk</w:t>
      </w:r>
      <w:r w:rsidRPr="008A1B1D">
        <w:rPr>
          <w:rFonts w:ascii="Arial" w:eastAsia="Arial" w:hAnsi="Arial" w:cs="Arial"/>
          <w:color w:val="000000" w:themeColor="text1"/>
          <w:spacing w:val="1"/>
          <w:sz w:val="24"/>
          <w:szCs w:val="24"/>
        </w:rPr>
        <w:t>a</w:t>
      </w:r>
      <w:r w:rsidRPr="008A1B1D">
        <w:rPr>
          <w:rFonts w:ascii="Arial" w:eastAsia="Arial" w:hAnsi="Arial" w:cs="Arial"/>
          <w:color w:val="000000" w:themeColor="text1"/>
          <w:sz w:val="24"/>
          <w:szCs w:val="24"/>
        </w:rPr>
        <w:t>n</w:t>
      </w:r>
      <w:proofErr w:type="spellEnd"/>
      <w:r w:rsidRPr="008A1B1D">
        <w:rPr>
          <w:rFonts w:ascii="Arial" w:eastAsia="Arial" w:hAnsi="Arial" w:cs="Arial"/>
          <w:color w:val="000000" w:themeColor="text1"/>
          <w:spacing w:val="1"/>
          <w:sz w:val="24"/>
          <w:szCs w:val="24"/>
        </w:rPr>
        <w:t xml:space="preserve"> </w:t>
      </w:r>
      <w:proofErr w:type="spellStart"/>
      <w:r w:rsidRPr="008A1B1D">
        <w:rPr>
          <w:rFonts w:ascii="Arial" w:eastAsia="Arial" w:hAnsi="Arial" w:cs="Arial"/>
          <w:color w:val="000000" w:themeColor="text1"/>
          <w:sz w:val="24"/>
          <w:szCs w:val="24"/>
        </w:rPr>
        <w:t>d</w:t>
      </w:r>
      <w:r w:rsidRPr="008A1B1D">
        <w:rPr>
          <w:rFonts w:ascii="Arial" w:eastAsia="Arial" w:hAnsi="Arial" w:cs="Arial"/>
          <w:color w:val="000000" w:themeColor="text1"/>
          <w:spacing w:val="1"/>
          <w:sz w:val="24"/>
          <w:szCs w:val="24"/>
        </w:rPr>
        <w:t>e</w:t>
      </w:r>
      <w:r w:rsidRPr="008A1B1D">
        <w:rPr>
          <w:rFonts w:ascii="Arial" w:eastAsia="Arial" w:hAnsi="Arial" w:cs="Arial"/>
          <w:color w:val="000000" w:themeColor="text1"/>
          <w:spacing w:val="-1"/>
          <w:sz w:val="24"/>
          <w:szCs w:val="24"/>
        </w:rPr>
        <w:t>n</w:t>
      </w:r>
      <w:r w:rsidRPr="008A1B1D">
        <w:rPr>
          <w:rFonts w:ascii="Arial" w:eastAsia="Arial" w:hAnsi="Arial" w:cs="Arial"/>
          <w:color w:val="000000" w:themeColor="text1"/>
          <w:sz w:val="24"/>
          <w:szCs w:val="24"/>
        </w:rPr>
        <w:t>g</w:t>
      </w:r>
      <w:r w:rsidRPr="008A1B1D">
        <w:rPr>
          <w:rFonts w:ascii="Arial" w:eastAsia="Arial" w:hAnsi="Arial" w:cs="Arial"/>
          <w:color w:val="000000" w:themeColor="text1"/>
          <w:spacing w:val="1"/>
          <w:sz w:val="24"/>
          <w:szCs w:val="24"/>
        </w:rPr>
        <w:t>a</w:t>
      </w:r>
      <w:r w:rsidRPr="008A1B1D">
        <w:rPr>
          <w:rFonts w:ascii="Arial" w:eastAsia="Arial" w:hAnsi="Arial" w:cs="Arial"/>
          <w:color w:val="000000" w:themeColor="text1"/>
          <w:sz w:val="24"/>
          <w:szCs w:val="24"/>
        </w:rPr>
        <w:t>n</w:t>
      </w:r>
      <w:proofErr w:type="spellEnd"/>
      <w:r w:rsidRPr="008A1B1D">
        <w:rPr>
          <w:rFonts w:ascii="Arial" w:eastAsia="Arial" w:hAnsi="Arial" w:cs="Arial"/>
          <w:color w:val="000000" w:themeColor="text1"/>
          <w:spacing w:val="1"/>
          <w:sz w:val="24"/>
          <w:szCs w:val="24"/>
        </w:rPr>
        <w:t xml:space="preserve"> </w:t>
      </w:r>
      <w:proofErr w:type="spellStart"/>
      <w:r w:rsidRPr="008A1B1D">
        <w:rPr>
          <w:rFonts w:ascii="Arial" w:eastAsia="Arial" w:hAnsi="Arial" w:cs="Arial"/>
          <w:color w:val="000000" w:themeColor="text1"/>
          <w:sz w:val="24"/>
          <w:szCs w:val="24"/>
        </w:rPr>
        <w:t>re</w:t>
      </w:r>
      <w:r w:rsidRPr="008A1B1D">
        <w:rPr>
          <w:rFonts w:ascii="Arial" w:eastAsia="Arial" w:hAnsi="Arial" w:cs="Arial"/>
          <w:color w:val="000000" w:themeColor="text1"/>
          <w:spacing w:val="1"/>
          <w:sz w:val="24"/>
          <w:szCs w:val="24"/>
        </w:rPr>
        <w:t>a</w:t>
      </w:r>
      <w:r w:rsidRPr="008A1B1D">
        <w:rPr>
          <w:rFonts w:ascii="Arial" w:eastAsia="Arial" w:hAnsi="Arial" w:cs="Arial"/>
          <w:color w:val="000000" w:themeColor="text1"/>
          <w:sz w:val="24"/>
          <w:szCs w:val="24"/>
        </w:rPr>
        <w:t>li</w:t>
      </w:r>
      <w:r w:rsidRPr="008A1B1D">
        <w:rPr>
          <w:rFonts w:ascii="Arial" w:eastAsia="Arial" w:hAnsi="Arial" w:cs="Arial"/>
          <w:color w:val="000000" w:themeColor="text1"/>
          <w:spacing w:val="-2"/>
          <w:sz w:val="24"/>
          <w:szCs w:val="24"/>
        </w:rPr>
        <w:t>s</w:t>
      </w:r>
      <w:r w:rsidRPr="008A1B1D">
        <w:rPr>
          <w:rFonts w:ascii="Arial" w:eastAsia="Arial" w:hAnsi="Arial" w:cs="Arial"/>
          <w:color w:val="000000" w:themeColor="text1"/>
          <w:sz w:val="24"/>
          <w:szCs w:val="24"/>
        </w:rPr>
        <w:t>asi</w:t>
      </w:r>
      <w:proofErr w:type="spellEnd"/>
      <w:r w:rsidRPr="008A1B1D">
        <w:rPr>
          <w:rFonts w:ascii="Arial" w:eastAsia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8A1B1D">
        <w:rPr>
          <w:rFonts w:ascii="Arial" w:eastAsia="Arial" w:hAnsi="Arial" w:cs="Arial"/>
          <w:color w:val="000000" w:themeColor="text1"/>
          <w:sz w:val="24"/>
          <w:szCs w:val="24"/>
        </w:rPr>
        <w:t>TA 2</w:t>
      </w:r>
      <w:r w:rsidRPr="008A1B1D">
        <w:rPr>
          <w:rFonts w:ascii="Arial" w:eastAsia="Arial" w:hAnsi="Arial" w:cs="Arial"/>
          <w:color w:val="000000" w:themeColor="text1"/>
          <w:spacing w:val="5"/>
          <w:sz w:val="24"/>
          <w:szCs w:val="24"/>
        </w:rPr>
        <w:t>0</w:t>
      </w:r>
      <w:r w:rsidRPr="008A1B1D">
        <w:rPr>
          <w:rFonts w:ascii="Arial" w:eastAsia="Arial" w:hAnsi="Arial" w:cs="Arial"/>
          <w:color w:val="000000" w:themeColor="text1"/>
          <w:spacing w:val="1"/>
          <w:sz w:val="24"/>
          <w:szCs w:val="24"/>
        </w:rPr>
        <w:t>2</w:t>
      </w:r>
      <w:r w:rsidR="00157E35">
        <w:rPr>
          <w:rFonts w:ascii="Arial" w:eastAsia="Arial" w:hAnsi="Arial" w:cs="Arial"/>
          <w:color w:val="000000" w:themeColor="text1"/>
          <w:spacing w:val="1"/>
          <w:sz w:val="24"/>
          <w:szCs w:val="24"/>
        </w:rPr>
        <w:t>4</w:t>
      </w:r>
      <w:r w:rsidR="003836B6">
        <w:rPr>
          <w:rFonts w:ascii="Arial" w:eastAsia="Arial" w:hAnsi="Arial" w:cs="Arial"/>
          <w:color w:val="000000" w:themeColor="text1"/>
          <w:spacing w:val="1"/>
          <w:sz w:val="24"/>
          <w:szCs w:val="24"/>
        </w:rPr>
        <w:t xml:space="preserve"> </w:t>
      </w:r>
      <w:proofErr w:type="spellStart"/>
      <w:r w:rsidR="003836B6">
        <w:rPr>
          <w:rFonts w:ascii="Arial" w:eastAsia="Arial" w:hAnsi="Arial" w:cs="Arial"/>
          <w:color w:val="000000" w:themeColor="text1"/>
          <w:spacing w:val="1"/>
          <w:sz w:val="24"/>
          <w:szCs w:val="24"/>
        </w:rPr>
        <w:t>sebesar</w:t>
      </w:r>
      <w:proofErr w:type="spellEnd"/>
      <w:r w:rsidR="003836B6">
        <w:rPr>
          <w:rFonts w:ascii="Arial" w:eastAsia="Arial" w:hAnsi="Arial" w:cs="Arial"/>
          <w:color w:val="000000" w:themeColor="text1"/>
          <w:spacing w:val="1"/>
          <w:sz w:val="24"/>
          <w:szCs w:val="24"/>
        </w:rPr>
        <w:t xml:space="preserve"> Rp14.765.594.369,00</w:t>
      </w:r>
      <w:r w:rsidRPr="008A1B1D">
        <w:rPr>
          <w:rFonts w:ascii="Arial" w:eastAsia="Arial" w:hAnsi="Arial" w:cs="Arial"/>
          <w:color w:val="000000" w:themeColor="text1"/>
          <w:sz w:val="24"/>
          <w:szCs w:val="24"/>
        </w:rPr>
        <w:t xml:space="preserve">, </w:t>
      </w:r>
      <w:proofErr w:type="spellStart"/>
      <w:r w:rsidRPr="008A1B1D">
        <w:rPr>
          <w:rFonts w:ascii="Arial" w:eastAsia="Arial" w:hAnsi="Arial" w:cs="Arial"/>
          <w:color w:val="000000" w:themeColor="text1"/>
          <w:sz w:val="24"/>
          <w:szCs w:val="24"/>
        </w:rPr>
        <w:t>terj</w:t>
      </w:r>
      <w:r w:rsidRPr="008A1B1D">
        <w:rPr>
          <w:rFonts w:ascii="Arial" w:eastAsia="Arial" w:hAnsi="Arial" w:cs="Arial"/>
          <w:color w:val="000000" w:themeColor="text1"/>
          <w:spacing w:val="1"/>
          <w:sz w:val="24"/>
          <w:szCs w:val="24"/>
        </w:rPr>
        <w:t>a</w:t>
      </w:r>
      <w:r w:rsidRPr="008A1B1D">
        <w:rPr>
          <w:rFonts w:ascii="Arial" w:eastAsia="Arial" w:hAnsi="Arial" w:cs="Arial"/>
          <w:color w:val="000000" w:themeColor="text1"/>
          <w:sz w:val="24"/>
          <w:szCs w:val="24"/>
        </w:rPr>
        <w:t>di</w:t>
      </w:r>
      <w:proofErr w:type="spellEnd"/>
      <w:r w:rsidRPr="008A1B1D">
        <w:rPr>
          <w:rFonts w:ascii="Arial" w:eastAsia="Arial" w:hAnsi="Arial" w:cs="Arial"/>
          <w:color w:val="000000" w:themeColor="text1"/>
          <w:spacing w:val="2"/>
          <w:sz w:val="24"/>
          <w:szCs w:val="24"/>
        </w:rPr>
        <w:t xml:space="preserve"> </w:t>
      </w:r>
      <w:proofErr w:type="spellStart"/>
      <w:r w:rsidRPr="008A1B1D">
        <w:rPr>
          <w:rFonts w:ascii="Arial" w:eastAsia="Arial" w:hAnsi="Arial" w:cs="Arial"/>
          <w:color w:val="000000" w:themeColor="text1"/>
          <w:spacing w:val="1"/>
          <w:sz w:val="24"/>
          <w:szCs w:val="24"/>
        </w:rPr>
        <w:t>pen</w:t>
      </w:r>
      <w:r w:rsidRPr="008A1B1D">
        <w:rPr>
          <w:rFonts w:ascii="Arial" w:eastAsia="Arial" w:hAnsi="Arial" w:cs="Arial"/>
          <w:color w:val="000000" w:themeColor="text1"/>
          <w:sz w:val="24"/>
          <w:szCs w:val="24"/>
        </w:rPr>
        <w:t>ur</w:t>
      </w:r>
      <w:r w:rsidRPr="008A1B1D">
        <w:rPr>
          <w:rFonts w:ascii="Arial" w:eastAsia="Arial" w:hAnsi="Arial" w:cs="Arial"/>
          <w:color w:val="000000" w:themeColor="text1"/>
          <w:spacing w:val="1"/>
          <w:sz w:val="24"/>
          <w:szCs w:val="24"/>
        </w:rPr>
        <w:t>u</w:t>
      </w:r>
      <w:r w:rsidRPr="008A1B1D">
        <w:rPr>
          <w:rFonts w:ascii="Arial" w:eastAsia="Arial" w:hAnsi="Arial" w:cs="Arial"/>
          <w:color w:val="000000" w:themeColor="text1"/>
          <w:spacing w:val="-1"/>
          <w:sz w:val="24"/>
          <w:szCs w:val="24"/>
        </w:rPr>
        <w:t>n</w:t>
      </w:r>
      <w:r w:rsidRPr="008A1B1D">
        <w:rPr>
          <w:rFonts w:ascii="Arial" w:eastAsia="Arial" w:hAnsi="Arial" w:cs="Arial"/>
          <w:color w:val="000000" w:themeColor="text1"/>
          <w:sz w:val="24"/>
          <w:szCs w:val="24"/>
        </w:rPr>
        <w:t>an</w:t>
      </w:r>
      <w:proofErr w:type="spellEnd"/>
      <w:r w:rsidRPr="008A1B1D">
        <w:rPr>
          <w:rFonts w:ascii="Arial" w:eastAsia="Arial" w:hAnsi="Arial" w:cs="Arial"/>
          <w:color w:val="000000" w:themeColor="text1"/>
          <w:spacing w:val="2"/>
          <w:sz w:val="24"/>
          <w:szCs w:val="24"/>
        </w:rPr>
        <w:t xml:space="preserve"> </w:t>
      </w:r>
      <w:proofErr w:type="spellStart"/>
      <w:r w:rsidRPr="008A1B1D">
        <w:rPr>
          <w:rFonts w:ascii="Arial" w:eastAsia="Arial" w:hAnsi="Arial" w:cs="Arial"/>
          <w:color w:val="000000" w:themeColor="text1"/>
          <w:sz w:val="24"/>
          <w:szCs w:val="24"/>
        </w:rPr>
        <w:t>se</w:t>
      </w:r>
      <w:r w:rsidRPr="008A1B1D">
        <w:rPr>
          <w:rFonts w:ascii="Arial" w:eastAsia="Arial" w:hAnsi="Arial" w:cs="Arial"/>
          <w:color w:val="000000" w:themeColor="text1"/>
          <w:spacing w:val="1"/>
          <w:sz w:val="24"/>
          <w:szCs w:val="24"/>
        </w:rPr>
        <w:t>b</w:t>
      </w:r>
      <w:r w:rsidRPr="008A1B1D">
        <w:rPr>
          <w:rFonts w:ascii="Arial" w:eastAsia="Arial" w:hAnsi="Arial" w:cs="Arial"/>
          <w:color w:val="000000" w:themeColor="text1"/>
          <w:sz w:val="24"/>
          <w:szCs w:val="24"/>
        </w:rPr>
        <w:t>es</w:t>
      </w:r>
      <w:r w:rsidRPr="008A1B1D">
        <w:rPr>
          <w:rFonts w:ascii="Arial" w:eastAsia="Arial" w:hAnsi="Arial" w:cs="Arial"/>
          <w:color w:val="000000" w:themeColor="text1"/>
          <w:spacing w:val="-1"/>
          <w:sz w:val="24"/>
          <w:szCs w:val="24"/>
        </w:rPr>
        <w:t>a</w:t>
      </w:r>
      <w:r w:rsidRPr="008A1B1D">
        <w:rPr>
          <w:rFonts w:ascii="Arial" w:eastAsia="Arial" w:hAnsi="Arial" w:cs="Arial"/>
          <w:color w:val="000000" w:themeColor="text1"/>
          <w:sz w:val="24"/>
          <w:szCs w:val="24"/>
        </w:rPr>
        <w:t>r</w:t>
      </w:r>
      <w:proofErr w:type="spellEnd"/>
      <w:r w:rsidRPr="008A1B1D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Pr="008A1B1D">
        <w:rPr>
          <w:rFonts w:ascii="Arial" w:eastAsia="Arial" w:hAnsi="Arial" w:cs="Arial"/>
          <w:color w:val="000000" w:themeColor="text1"/>
          <w:spacing w:val="1"/>
          <w:sz w:val="24"/>
          <w:szCs w:val="24"/>
        </w:rPr>
        <w:t>Rp</w:t>
      </w:r>
      <w:r w:rsidR="003836B6">
        <w:rPr>
          <w:rFonts w:ascii="Arial" w:eastAsia="Arial" w:hAnsi="Arial" w:cs="Arial"/>
          <w:color w:val="000000" w:themeColor="text1"/>
          <w:spacing w:val="1"/>
          <w:sz w:val="24"/>
          <w:szCs w:val="24"/>
        </w:rPr>
        <w:t>113.971.196</w:t>
      </w:r>
      <w:r w:rsidRPr="008A1B1D">
        <w:rPr>
          <w:rFonts w:ascii="Arial" w:eastAsia="Arial" w:hAnsi="Arial" w:cs="Arial"/>
          <w:color w:val="000000" w:themeColor="text1"/>
          <w:sz w:val="24"/>
          <w:szCs w:val="24"/>
        </w:rPr>
        <w:t>,</w:t>
      </w:r>
      <w:r w:rsidRPr="008A1B1D">
        <w:rPr>
          <w:rFonts w:ascii="Arial" w:eastAsia="Arial" w:hAnsi="Arial" w:cs="Arial"/>
          <w:color w:val="000000" w:themeColor="text1"/>
          <w:spacing w:val="-2"/>
          <w:sz w:val="24"/>
          <w:szCs w:val="24"/>
        </w:rPr>
        <w:t>0</w:t>
      </w:r>
      <w:r w:rsidRPr="008A1B1D">
        <w:rPr>
          <w:rFonts w:ascii="Arial" w:eastAsia="Arial" w:hAnsi="Arial" w:cs="Arial"/>
          <w:color w:val="000000" w:themeColor="text1"/>
          <w:sz w:val="24"/>
          <w:szCs w:val="24"/>
        </w:rPr>
        <w:t xml:space="preserve">0 </w:t>
      </w:r>
      <w:r w:rsidRPr="008A1B1D">
        <w:rPr>
          <w:rFonts w:ascii="Arial" w:eastAsia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5E531A">
        <w:rPr>
          <w:rFonts w:ascii="Arial" w:eastAsia="Arial" w:hAnsi="Arial" w:cs="Arial"/>
          <w:color w:val="EE0000"/>
          <w:sz w:val="24"/>
          <w:szCs w:val="24"/>
        </w:rPr>
        <w:t>(</w:t>
      </w:r>
      <w:r>
        <w:rPr>
          <w:rFonts w:ascii="Arial" w:eastAsia="Arial" w:hAnsi="Arial" w:cs="Arial"/>
          <w:spacing w:val="1"/>
          <w:sz w:val="24"/>
          <w:szCs w:val="24"/>
        </w:rPr>
        <w:t>Rp</w:t>
      </w:r>
      <w:r w:rsidR="00157E35">
        <w:rPr>
          <w:rFonts w:ascii="Arial" w:eastAsia="Arial" w:hAnsi="Arial" w:cs="Arial"/>
          <w:sz w:val="24"/>
          <w:szCs w:val="24"/>
        </w:rPr>
        <w:t>14.</w:t>
      </w:r>
      <w:r w:rsidR="003836B6">
        <w:rPr>
          <w:rFonts w:ascii="Arial" w:eastAsia="Arial" w:hAnsi="Arial" w:cs="Arial"/>
          <w:sz w:val="24"/>
          <w:szCs w:val="24"/>
        </w:rPr>
        <w:t>653.623.173</w:t>
      </w:r>
      <w:r w:rsidR="006450C4"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z w:val="24"/>
          <w:szCs w:val="24"/>
        </w:rPr>
        <w:t xml:space="preserve">00 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-</w:t>
      </w:r>
      <w:r>
        <w:rPr>
          <w:rFonts w:ascii="Arial" w:eastAsia="Arial" w:hAnsi="Arial" w:cs="Arial"/>
          <w:spacing w:val="66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p</w:t>
      </w:r>
      <w:r w:rsidR="006450C4" w:rsidRPr="006450C4">
        <w:rPr>
          <w:rFonts w:ascii="Arial" w:eastAsia="Arial" w:hAnsi="Arial" w:cs="Arial"/>
          <w:bCs/>
          <w:position w:val="1"/>
          <w:sz w:val="24"/>
          <w:szCs w:val="24"/>
        </w:rPr>
        <w:t>14.767.594.369,00</w:t>
      </w:r>
      <w:r>
        <w:rPr>
          <w:rFonts w:ascii="Arial" w:eastAsia="Arial" w:hAnsi="Arial" w:cs="Arial"/>
          <w:sz w:val="24"/>
          <w:szCs w:val="24"/>
        </w:rPr>
        <w:t xml:space="preserve">) </w:t>
      </w:r>
      <w:proofErr w:type="spellStart"/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ri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ci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se</w:t>
      </w:r>
      <w:r>
        <w:rPr>
          <w:rFonts w:ascii="Arial" w:eastAsia="Arial" w:hAnsi="Arial" w:cs="Arial"/>
          <w:spacing w:val="-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ai</w:t>
      </w:r>
      <w:proofErr w:type="spellEnd"/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be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ikut</w:t>
      </w:r>
      <w:proofErr w:type="spellEnd"/>
      <w:r>
        <w:rPr>
          <w:rFonts w:ascii="Arial" w:eastAsia="Arial" w:hAnsi="Arial" w:cs="Arial"/>
          <w:sz w:val="24"/>
          <w:szCs w:val="24"/>
        </w:rPr>
        <w:t>:</w:t>
      </w:r>
    </w:p>
    <w:p w14:paraId="6FA6E9E2" w14:textId="77777777" w:rsidR="003D331B" w:rsidRDefault="003D331B" w:rsidP="003D331B">
      <w:pPr>
        <w:spacing w:before="29"/>
        <w:ind w:left="851" w:right="41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W w:w="8788" w:type="dxa"/>
        <w:tblInd w:w="841" w:type="dxa"/>
        <w:tblLayout w:type="fixed"/>
        <w:tblLook w:val="04A0" w:firstRow="1" w:lastRow="0" w:firstColumn="1" w:lastColumn="0" w:noHBand="0" w:noVBand="1"/>
      </w:tblPr>
      <w:tblGrid>
        <w:gridCol w:w="567"/>
        <w:gridCol w:w="3402"/>
        <w:gridCol w:w="2409"/>
        <w:gridCol w:w="2410"/>
      </w:tblGrid>
      <w:tr w:rsidR="007A54AF" w:rsidRPr="008A3036" w14:paraId="538304B3" w14:textId="77777777" w:rsidTr="00774121">
        <w:trPr>
          <w:trHeight w:val="3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DAAD6" w14:textId="77777777" w:rsidR="007A54AF" w:rsidRPr="008A3036" w:rsidRDefault="007A54AF" w:rsidP="007A54AF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8A3036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id-ID"/>
              </w:rPr>
              <w:t>No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F9C1F" w14:textId="77777777" w:rsidR="007A54AF" w:rsidRPr="008A3036" w:rsidRDefault="007A54AF" w:rsidP="007A54AF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proofErr w:type="spellStart"/>
            <w:r w:rsidRPr="008A3036"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  <w:lang w:eastAsia="id-ID"/>
              </w:rPr>
              <w:t>Uraian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8552A" w14:textId="77777777" w:rsidR="007A54AF" w:rsidRPr="00D54822" w:rsidRDefault="007A54AF" w:rsidP="007A54AF">
            <w:pPr>
              <w:spacing w:line="240" w:lineRule="exact"/>
              <w:ind w:left="275" w:right="274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 w:rsidRPr="00D54822">
              <w:rPr>
                <w:rFonts w:ascii="Arial" w:eastAsia="Arial" w:hAnsi="Arial" w:cs="Arial"/>
                <w:b/>
                <w:sz w:val="24"/>
                <w:szCs w:val="24"/>
              </w:rPr>
              <w:t>R</w:t>
            </w:r>
            <w:r w:rsidRPr="00D54822"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e</w:t>
            </w:r>
            <w:r w:rsidRPr="00D54822">
              <w:rPr>
                <w:rFonts w:ascii="Arial" w:eastAsia="Arial" w:hAnsi="Arial" w:cs="Arial"/>
                <w:b/>
                <w:sz w:val="24"/>
                <w:szCs w:val="24"/>
              </w:rPr>
              <w:t>al</w:t>
            </w:r>
            <w:r w:rsidRPr="00D54822"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i</w:t>
            </w:r>
            <w:r w:rsidRPr="00D54822">
              <w:rPr>
                <w:rFonts w:ascii="Arial" w:eastAsia="Arial" w:hAnsi="Arial" w:cs="Arial"/>
                <w:b/>
                <w:sz w:val="24"/>
                <w:szCs w:val="24"/>
              </w:rPr>
              <w:t>s</w:t>
            </w:r>
            <w:r w:rsidRPr="00D54822"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a</w:t>
            </w:r>
            <w:r w:rsidRPr="00D54822">
              <w:rPr>
                <w:rFonts w:ascii="Arial" w:eastAsia="Arial" w:hAnsi="Arial" w:cs="Arial"/>
                <w:b/>
                <w:sz w:val="24"/>
                <w:szCs w:val="24"/>
              </w:rPr>
              <w:t>si</w:t>
            </w:r>
            <w:proofErr w:type="spellEnd"/>
            <w:r w:rsidRPr="00D54822"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 xml:space="preserve"> </w:t>
            </w:r>
            <w:r w:rsidRPr="00D54822">
              <w:rPr>
                <w:rFonts w:ascii="Arial" w:eastAsia="Arial" w:hAnsi="Arial" w:cs="Arial"/>
                <w:b/>
                <w:sz w:val="24"/>
                <w:szCs w:val="24"/>
              </w:rPr>
              <w:t>2</w:t>
            </w:r>
            <w:r w:rsidRPr="00D54822">
              <w:rPr>
                <w:rFonts w:ascii="Arial" w:eastAsia="Arial" w:hAnsi="Arial" w:cs="Arial"/>
                <w:b/>
                <w:spacing w:val="2"/>
                <w:sz w:val="24"/>
                <w:szCs w:val="24"/>
              </w:rPr>
              <w:t>0</w:t>
            </w:r>
            <w:r w:rsidRPr="00D54822">
              <w:rPr>
                <w:rFonts w:ascii="Arial" w:eastAsia="Arial" w:hAnsi="Arial" w:cs="Arial"/>
                <w:b/>
                <w:sz w:val="24"/>
                <w:szCs w:val="24"/>
              </w:rPr>
              <w:t>25</w:t>
            </w:r>
          </w:p>
          <w:p w14:paraId="268553F0" w14:textId="7DC198E8" w:rsidR="007A54AF" w:rsidRPr="008A3036" w:rsidRDefault="007A54AF" w:rsidP="007A54AF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          </w:t>
            </w:r>
            <w:r w:rsidRPr="00D54822">
              <w:rPr>
                <w:rFonts w:ascii="Arial" w:eastAsia="Arial" w:hAnsi="Arial" w:cs="Arial"/>
                <w:b/>
                <w:sz w:val="24"/>
                <w:szCs w:val="24"/>
              </w:rPr>
              <w:t>(Rp)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018F0" w14:textId="77777777" w:rsidR="007A54AF" w:rsidRPr="00D54822" w:rsidRDefault="007A54AF" w:rsidP="007A54AF">
            <w:pPr>
              <w:spacing w:line="240" w:lineRule="exact"/>
              <w:ind w:left="275" w:right="261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 w:rsidRPr="00D54822">
              <w:rPr>
                <w:rFonts w:ascii="Arial" w:eastAsia="Arial" w:hAnsi="Arial" w:cs="Arial"/>
                <w:b/>
                <w:sz w:val="24"/>
                <w:szCs w:val="24"/>
              </w:rPr>
              <w:t>R</w:t>
            </w:r>
            <w:r w:rsidRPr="00D54822"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e</w:t>
            </w:r>
            <w:r w:rsidRPr="00D54822">
              <w:rPr>
                <w:rFonts w:ascii="Arial" w:eastAsia="Arial" w:hAnsi="Arial" w:cs="Arial"/>
                <w:b/>
                <w:sz w:val="24"/>
                <w:szCs w:val="24"/>
              </w:rPr>
              <w:t>al</w:t>
            </w:r>
            <w:r w:rsidRPr="00D54822"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i</w:t>
            </w:r>
            <w:r w:rsidRPr="00D54822">
              <w:rPr>
                <w:rFonts w:ascii="Arial" w:eastAsia="Arial" w:hAnsi="Arial" w:cs="Arial"/>
                <w:b/>
                <w:sz w:val="24"/>
                <w:szCs w:val="24"/>
              </w:rPr>
              <w:t>s</w:t>
            </w:r>
            <w:r w:rsidRPr="00D54822"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a</w:t>
            </w:r>
            <w:r w:rsidRPr="00D54822">
              <w:rPr>
                <w:rFonts w:ascii="Arial" w:eastAsia="Arial" w:hAnsi="Arial" w:cs="Arial"/>
                <w:b/>
                <w:sz w:val="24"/>
                <w:szCs w:val="24"/>
              </w:rPr>
              <w:t>si</w:t>
            </w:r>
            <w:proofErr w:type="spellEnd"/>
            <w:r w:rsidRPr="00D54822"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 xml:space="preserve"> </w:t>
            </w:r>
            <w:r w:rsidRPr="00D54822">
              <w:rPr>
                <w:rFonts w:ascii="Arial" w:eastAsia="Arial" w:hAnsi="Arial" w:cs="Arial"/>
                <w:b/>
                <w:sz w:val="24"/>
                <w:szCs w:val="24"/>
              </w:rPr>
              <w:t>2</w:t>
            </w:r>
            <w:r w:rsidRPr="00D54822">
              <w:rPr>
                <w:rFonts w:ascii="Arial" w:eastAsia="Arial" w:hAnsi="Arial" w:cs="Arial"/>
                <w:b/>
                <w:spacing w:val="2"/>
                <w:sz w:val="24"/>
                <w:szCs w:val="24"/>
              </w:rPr>
              <w:t>0</w:t>
            </w:r>
            <w:r w:rsidRPr="00D54822"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2</w:t>
            </w:r>
            <w:r w:rsidRPr="00D54822">
              <w:rPr>
                <w:rFonts w:ascii="Arial" w:eastAsia="Arial" w:hAnsi="Arial" w:cs="Arial"/>
                <w:b/>
                <w:sz w:val="24"/>
                <w:szCs w:val="24"/>
              </w:rPr>
              <w:t>4</w:t>
            </w:r>
          </w:p>
          <w:p w14:paraId="63F1EFA2" w14:textId="5B909CDD" w:rsidR="007A54AF" w:rsidRPr="008A3036" w:rsidRDefault="007A54AF" w:rsidP="007A54AF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           </w:t>
            </w:r>
            <w:r w:rsidRPr="00D54822">
              <w:rPr>
                <w:rFonts w:ascii="Arial" w:eastAsia="Arial" w:hAnsi="Arial" w:cs="Arial"/>
                <w:b/>
                <w:sz w:val="24"/>
                <w:szCs w:val="24"/>
              </w:rPr>
              <w:t>(Rp)</w:t>
            </w:r>
          </w:p>
        </w:tc>
      </w:tr>
      <w:tr w:rsidR="007A54AF" w:rsidRPr="008A3036" w14:paraId="1E88DFA2" w14:textId="77777777" w:rsidTr="0048537C">
        <w:trPr>
          <w:trHeight w:val="2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458219D" w14:textId="77777777" w:rsidR="007A54AF" w:rsidRPr="008A3036" w:rsidRDefault="007A54AF" w:rsidP="007A54A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  <w:lang w:val="id-ID" w:eastAsia="id-ID"/>
              </w:rPr>
            </w:pPr>
            <w:r w:rsidRPr="008A3036">
              <w:rPr>
                <w:rFonts w:ascii="Arial" w:hAnsi="Arial" w:cs="Arial"/>
                <w:color w:val="000000"/>
                <w:sz w:val="24"/>
                <w:szCs w:val="24"/>
                <w:lang w:val="id-ID" w:eastAsia="id-ID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0E7507" w14:textId="2164D560" w:rsidR="007A54AF" w:rsidRPr="007A54AF" w:rsidRDefault="007A54AF" w:rsidP="007A54AF">
            <w:pPr>
              <w:rPr>
                <w:rFonts w:ascii="Arial" w:hAnsi="Arial" w:cs="Arial"/>
                <w:color w:val="000000"/>
                <w:sz w:val="24"/>
                <w:szCs w:val="24"/>
                <w:lang w:val="id-ID" w:eastAsia="id-ID"/>
              </w:rPr>
            </w:pPr>
            <w:proofErr w:type="spellStart"/>
            <w:r w:rsidRPr="007A54AF">
              <w:rPr>
                <w:rFonts w:ascii="Arial" w:hAnsi="Arial" w:cs="Arial"/>
                <w:color w:val="000000"/>
                <w:sz w:val="24"/>
                <w:szCs w:val="24"/>
              </w:rPr>
              <w:t>Belanja</w:t>
            </w:r>
            <w:proofErr w:type="spellEnd"/>
            <w:r w:rsidRPr="007A54AF">
              <w:rPr>
                <w:rFonts w:ascii="Arial" w:hAnsi="Arial" w:cs="Arial"/>
                <w:color w:val="000000"/>
                <w:sz w:val="24"/>
                <w:szCs w:val="24"/>
              </w:rPr>
              <w:t xml:space="preserve"> Barang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AC6415" w14:textId="1649FF43" w:rsidR="007A54AF" w:rsidRPr="007A54AF" w:rsidRDefault="007A54AF" w:rsidP="007A54A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  <w:lang w:val="id-ID" w:eastAsia="id-ID"/>
              </w:rPr>
            </w:pPr>
            <w:r w:rsidRPr="007A54AF">
              <w:rPr>
                <w:rFonts w:ascii="Arial" w:hAnsi="Arial" w:cs="Arial"/>
                <w:color w:val="000000"/>
                <w:sz w:val="24"/>
                <w:szCs w:val="24"/>
              </w:rPr>
              <w:t>5.643.087.848,00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8871F7" w14:textId="3D7FD75E" w:rsidR="007A54AF" w:rsidRPr="007A54AF" w:rsidRDefault="007A54AF" w:rsidP="007A54A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  <w:lang w:val="id-ID" w:eastAsia="id-ID"/>
              </w:rPr>
            </w:pPr>
            <w:r w:rsidRPr="007A54AF">
              <w:rPr>
                <w:rFonts w:ascii="Arial" w:hAnsi="Arial" w:cs="Arial"/>
                <w:color w:val="000000"/>
                <w:sz w:val="24"/>
                <w:szCs w:val="24"/>
              </w:rPr>
              <w:t>4.314.530.850,00</w:t>
            </w:r>
          </w:p>
        </w:tc>
      </w:tr>
      <w:tr w:rsidR="007A54AF" w:rsidRPr="008A3036" w14:paraId="654A2DD4" w14:textId="77777777" w:rsidTr="007A54AF">
        <w:trPr>
          <w:trHeight w:val="2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3F80799" w14:textId="77777777" w:rsidR="007A54AF" w:rsidRPr="008A3036" w:rsidRDefault="007A54AF" w:rsidP="007A54A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  <w:lang w:val="id-ID" w:eastAsia="id-ID"/>
              </w:rPr>
            </w:pPr>
            <w:r w:rsidRPr="008A3036">
              <w:rPr>
                <w:rFonts w:ascii="Arial" w:hAnsi="Arial" w:cs="Arial"/>
                <w:color w:val="000000"/>
                <w:sz w:val="24"/>
                <w:szCs w:val="24"/>
                <w:lang w:val="id-ID" w:eastAsia="id-ID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481F78" w14:textId="0E3422C6" w:rsidR="007A54AF" w:rsidRPr="007A54AF" w:rsidRDefault="007A54AF" w:rsidP="007A54AF">
            <w:pPr>
              <w:rPr>
                <w:rFonts w:ascii="Arial" w:hAnsi="Arial" w:cs="Arial"/>
                <w:color w:val="000000"/>
                <w:sz w:val="24"/>
                <w:szCs w:val="24"/>
                <w:lang w:val="id-ID" w:eastAsia="id-ID"/>
              </w:rPr>
            </w:pPr>
            <w:proofErr w:type="spellStart"/>
            <w:r w:rsidRPr="007A54AF">
              <w:rPr>
                <w:rFonts w:ascii="Arial" w:hAnsi="Arial" w:cs="Arial"/>
                <w:color w:val="000000"/>
                <w:sz w:val="24"/>
                <w:szCs w:val="24"/>
              </w:rPr>
              <w:t>Belanja</w:t>
            </w:r>
            <w:proofErr w:type="spellEnd"/>
            <w:r w:rsidRPr="007A54AF">
              <w:rPr>
                <w:rFonts w:ascii="Arial" w:hAnsi="Arial" w:cs="Arial"/>
                <w:color w:val="000000"/>
                <w:sz w:val="24"/>
                <w:szCs w:val="24"/>
              </w:rPr>
              <w:t xml:space="preserve"> Jasa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EC22D9" w14:textId="3734A871" w:rsidR="007A54AF" w:rsidRPr="007A54AF" w:rsidRDefault="007A54AF" w:rsidP="007A54A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  <w:lang w:val="id-ID" w:eastAsia="id-ID"/>
              </w:rPr>
            </w:pPr>
            <w:r w:rsidRPr="007A54AF">
              <w:rPr>
                <w:rFonts w:ascii="Arial" w:hAnsi="Arial" w:cs="Arial"/>
                <w:color w:val="000000"/>
                <w:sz w:val="24"/>
                <w:szCs w:val="24"/>
              </w:rPr>
              <w:t>5.186.653.701,00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01BA06" w14:textId="0420C529" w:rsidR="007A54AF" w:rsidRPr="007A54AF" w:rsidRDefault="007A54AF" w:rsidP="007A54A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  <w:lang w:val="id-ID" w:eastAsia="id-ID"/>
              </w:rPr>
            </w:pPr>
            <w:r w:rsidRPr="007A54AF">
              <w:rPr>
                <w:rFonts w:ascii="Arial" w:hAnsi="Arial" w:cs="Arial"/>
                <w:color w:val="000000"/>
                <w:sz w:val="24"/>
                <w:szCs w:val="24"/>
              </w:rPr>
              <w:t>6.209.161.920,00</w:t>
            </w:r>
          </w:p>
        </w:tc>
      </w:tr>
      <w:tr w:rsidR="007A54AF" w:rsidRPr="008A3036" w14:paraId="22DE33C5" w14:textId="77777777" w:rsidTr="007A54AF">
        <w:trPr>
          <w:trHeight w:val="2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9CCF9F3" w14:textId="77777777" w:rsidR="007A54AF" w:rsidRPr="008A3036" w:rsidRDefault="007A54AF" w:rsidP="007A54A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  <w:lang w:val="id-ID" w:eastAsia="id-ID"/>
              </w:rPr>
            </w:pPr>
            <w:r w:rsidRPr="008A3036">
              <w:rPr>
                <w:rFonts w:ascii="Arial" w:hAnsi="Arial" w:cs="Arial"/>
                <w:color w:val="000000"/>
                <w:sz w:val="24"/>
                <w:szCs w:val="24"/>
                <w:lang w:val="id-ID" w:eastAsia="id-ID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9DDA9B" w14:textId="4891DAB3" w:rsidR="007A54AF" w:rsidRPr="007A54AF" w:rsidRDefault="007A54AF" w:rsidP="007A54AF">
            <w:pPr>
              <w:rPr>
                <w:rFonts w:ascii="Arial" w:hAnsi="Arial" w:cs="Arial"/>
                <w:color w:val="000000"/>
                <w:sz w:val="24"/>
                <w:szCs w:val="24"/>
                <w:lang w:val="id-ID" w:eastAsia="id-ID"/>
              </w:rPr>
            </w:pPr>
            <w:proofErr w:type="spellStart"/>
            <w:r w:rsidRPr="007A54AF">
              <w:rPr>
                <w:rFonts w:ascii="Arial" w:hAnsi="Arial" w:cs="Arial"/>
                <w:color w:val="000000"/>
                <w:sz w:val="24"/>
                <w:szCs w:val="24"/>
              </w:rPr>
              <w:t>Belanja</w:t>
            </w:r>
            <w:proofErr w:type="spellEnd"/>
            <w:r w:rsidRPr="007A54AF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54AF">
              <w:rPr>
                <w:rFonts w:ascii="Arial" w:hAnsi="Arial" w:cs="Arial"/>
                <w:color w:val="000000"/>
                <w:sz w:val="24"/>
                <w:szCs w:val="24"/>
              </w:rPr>
              <w:t>Pemeliharaan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D86BC2" w14:textId="6DC93243" w:rsidR="007A54AF" w:rsidRPr="007A54AF" w:rsidRDefault="007A54AF" w:rsidP="007A54A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  <w:lang w:val="id-ID" w:eastAsia="id-ID"/>
              </w:rPr>
            </w:pPr>
            <w:r w:rsidRPr="007A54AF">
              <w:rPr>
                <w:rFonts w:ascii="Arial" w:hAnsi="Arial" w:cs="Arial"/>
                <w:color w:val="000000"/>
                <w:sz w:val="24"/>
                <w:szCs w:val="24"/>
              </w:rPr>
              <w:t>97.540.000,00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AAF0A1" w14:textId="26603C7F" w:rsidR="007A54AF" w:rsidRPr="007A54AF" w:rsidRDefault="007A54AF" w:rsidP="007A54A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  <w:lang w:val="id-ID" w:eastAsia="id-ID"/>
              </w:rPr>
            </w:pPr>
            <w:r w:rsidRPr="007A54AF">
              <w:rPr>
                <w:rFonts w:ascii="Arial" w:hAnsi="Arial" w:cs="Arial"/>
                <w:color w:val="000000"/>
                <w:sz w:val="24"/>
                <w:szCs w:val="24"/>
              </w:rPr>
              <w:t>161.300.000,00</w:t>
            </w:r>
          </w:p>
        </w:tc>
      </w:tr>
      <w:tr w:rsidR="007A54AF" w:rsidRPr="008A3036" w14:paraId="0E2C9A81" w14:textId="77777777" w:rsidTr="007A54AF">
        <w:trPr>
          <w:trHeight w:val="2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174D9F8" w14:textId="77777777" w:rsidR="007A54AF" w:rsidRPr="008A3036" w:rsidRDefault="007A54AF" w:rsidP="007A54A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  <w:lang w:val="id-ID" w:eastAsia="id-ID"/>
              </w:rPr>
            </w:pPr>
            <w:r w:rsidRPr="008A3036">
              <w:rPr>
                <w:rFonts w:ascii="Arial" w:hAnsi="Arial" w:cs="Arial"/>
                <w:color w:val="000000"/>
                <w:sz w:val="24"/>
                <w:szCs w:val="24"/>
                <w:lang w:val="id-ID" w:eastAsia="id-ID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DACAEC" w14:textId="2A4DEB05" w:rsidR="007A54AF" w:rsidRPr="007A54AF" w:rsidRDefault="007A54AF" w:rsidP="007A54AF">
            <w:pPr>
              <w:rPr>
                <w:rFonts w:ascii="Arial" w:hAnsi="Arial" w:cs="Arial"/>
                <w:color w:val="000000"/>
                <w:sz w:val="24"/>
                <w:szCs w:val="24"/>
                <w:lang w:val="id-ID" w:eastAsia="id-ID"/>
              </w:rPr>
            </w:pPr>
            <w:proofErr w:type="spellStart"/>
            <w:r w:rsidRPr="007A54AF">
              <w:rPr>
                <w:rFonts w:ascii="Arial" w:hAnsi="Arial" w:cs="Arial"/>
                <w:color w:val="000000"/>
                <w:sz w:val="24"/>
                <w:szCs w:val="24"/>
              </w:rPr>
              <w:t>Belanja</w:t>
            </w:r>
            <w:proofErr w:type="spellEnd"/>
            <w:r w:rsidRPr="007A54AF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54AF">
              <w:rPr>
                <w:rFonts w:ascii="Arial" w:hAnsi="Arial" w:cs="Arial"/>
                <w:color w:val="000000"/>
                <w:sz w:val="24"/>
                <w:szCs w:val="24"/>
              </w:rPr>
              <w:t>Perjalanan</w:t>
            </w:r>
            <w:proofErr w:type="spellEnd"/>
            <w:r w:rsidRPr="007A54AF">
              <w:rPr>
                <w:rFonts w:ascii="Arial" w:hAnsi="Arial" w:cs="Arial"/>
                <w:color w:val="000000"/>
                <w:sz w:val="24"/>
                <w:szCs w:val="24"/>
              </w:rPr>
              <w:t xml:space="preserve"> Dinas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A792AD" w14:textId="652FB4A9" w:rsidR="007A54AF" w:rsidRPr="007A54AF" w:rsidRDefault="007A54AF" w:rsidP="007A54A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  <w:lang w:val="id-ID" w:eastAsia="id-ID"/>
              </w:rPr>
            </w:pPr>
            <w:r w:rsidRPr="007A54AF">
              <w:rPr>
                <w:rFonts w:ascii="Arial" w:hAnsi="Arial" w:cs="Arial"/>
                <w:color w:val="000000"/>
                <w:sz w:val="24"/>
                <w:szCs w:val="24"/>
              </w:rPr>
              <w:t>3.620.841.624,00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B2F9FA" w14:textId="2175B39A" w:rsidR="007A54AF" w:rsidRPr="007A54AF" w:rsidRDefault="007A54AF" w:rsidP="007A54A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  <w:lang w:val="id-ID" w:eastAsia="id-ID"/>
              </w:rPr>
            </w:pPr>
            <w:r w:rsidRPr="007A54AF">
              <w:rPr>
                <w:rFonts w:ascii="Arial" w:hAnsi="Arial" w:cs="Arial"/>
                <w:color w:val="000000"/>
                <w:sz w:val="24"/>
                <w:szCs w:val="24"/>
              </w:rPr>
              <w:t>3.753.801.599,00</w:t>
            </w:r>
          </w:p>
        </w:tc>
      </w:tr>
      <w:tr w:rsidR="003836B6" w:rsidRPr="008A3036" w14:paraId="7B50A206" w14:textId="77777777" w:rsidTr="003836B6">
        <w:trPr>
          <w:trHeight w:val="2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631B07DE" w14:textId="77777777" w:rsidR="003836B6" w:rsidRPr="008A3036" w:rsidRDefault="003836B6" w:rsidP="003836B6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09A91D" w14:textId="659C7323" w:rsidR="003836B6" w:rsidRPr="003836B6" w:rsidRDefault="003836B6" w:rsidP="003836B6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3836B6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Jumlah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A992BA" w14:textId="6885E8BB" w:rsidR="003836B6" w:rsidRPr="007A54AF" w:rsidRDefault="003836B6" w:rsidP="003836B6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position w:val="-1"/>
                <w:sz w:val="24"/>
                <w:szCs w:val="24"/>
              </w:rPr>
              <w:t>14.653.623.173,00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46ED791" w14:textId="1206CBE5" w:rsidR="003836B6" w:rsidRPr="007A54AF" w:rsidRDefault="003836B6" w:rsidP="003836B6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E66E5">
              <w:rPr>
                <w:rFonts w:ascii="Arial" w:eastAsia="Arial" w:hAnsi="Arial" w:cs="Arial"/>
                <w:b/>
                <w:position w:val="-1"/>
                <w:sz w:val="24"/>
                <w:szCs w:val="24"/>
              </w:rPr>
              <w:t>14.767.594.369,00</w:t>
            </w:r>
          </w:p>
        </w:tc>
      </w:tr>
    </w:tbl>
    <w:p w14:paraId="56DD8FC8" w14:textId="77777777" w:rsidR="006450C4" w:rsidRDefault="006450C4" w:rsidP="00D54822">
      <w:pPr>
        <w:spacing w:before="29"/>
        <w:ind w:left="851" w:right="211"/>
        <w:jc w:val="both"/>
        <w:rPr>
          <w:rFonts w:ascii="Arial" w:eastAsia="Arial" w:hAnsi="Arial" w:cs="Arial"/>
          <w:sz w:val="24"/>
          <w:szCs w:val="24"/>
        </w:rPr>
      </w:pPr>
    </w:p>
    <w:p w14:paraId="0ADCC5B1" w14:textId="77777777" w:rsidR="00F36BAD" w:rsidRDefault="00F36BAD">
      <w:pPr>
        <w:spacing w:before="10" w:line="100" w:lineRule="exact"/>
        <w:rPr>
          <w:sz w:val="10"/>
          <w:szCs w:val="10"/>
        </w:rPr>
      </w:pPr>
    </w:p>
    <w:p w14:paraId="3F8AF752" w14:textId="77777777" w:rsidR="008A3036" w:rsidRDefault="008A3036">
      <w:pPr>
        <w:spacing w:before="10" w:line="100" w:lineRule="exact"/>
        <w:rPr>
          <w:sz w:val="10"/>
          <w:szCs w:val="10"/>
        </w:rPr>
      </w:pPr>
    </w:p>
    <w:tbl>
      <w:tblPr>
        <w:tblW w:w="0" w:type="auto"/>
        <w:tblInd w:w="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21"/>
        <w:gridCol w:w="1882"/>
        <w:gridCol w:w="2280"/>
        <w:gridCol w:w="2095"/>
        <w:gridCol w:w="2167"/>
      </w:tblGrid>
      <w:tr w:rsidR="00F36BAD" w14:paraId="0CD00994" w14:textId="77777777" w:rsidTr="00D915F3">
        <w:trPr>
          <w:trHeight w:hRule="exact" w:val="669"/>
        </w:trPr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</w:tcPr>
          <w:p w14:paraId="5298D005" w14:textId="36C64153" w:rsidR="00F36BAD" w:rsidRDefault="00871C8F">
            <w:pPr>
              <w:spacing w:line="240" w:lineRule="exact"/>
              <w:ind w:left="1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lastRenderedPageBreak/>
              <w:t>5.1.05</w:t>
            </w:r>
          </w:p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</w:tcPr>
          <w:p w14:paraId="4B713CE9" w14:textId="77777777" w:rsidR="00F36BAD" w:rsidRDefault="00000000">
            <w:pPr>
              <w:spacing w:line="240" w:lineRule="exact"/>
              <w:ind w:left="67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  <w:szCs w:val="24"/>
              </w:rPr>
              <w:t>B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la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ja</w:t>
            </w:r>
            <w:proofErr w:type="spellEnd"/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Hibah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</w:tcPr>
          <w:p w14:paraId="523AA277" w14:textId="1EFD17E9" w:rsidR="00F36BAD" w:rsidRDefault="00000000">
            <w:pPr>
              <w:spacing w:line="240" w:lineRule="exact"/>
              <w:ind w:left="264" w:right="25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  <w:szCs w:val="24"/>
              </w:rPr>
              <w:t>Ang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an</w:t>
            </w:r>
            <w:proofErr w:type="spellEnd"/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2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02</w:t>
            </w:r>
            <w:r w:rsidR="008A3036">
              <w:rPr>
                <w:rFonts w:ascii="Arial" w:eastAsia="Arial" w:hAnsi="Arial" w:cs="Arial"/>
                <w:b/>
                <w:sz w:val="24"/>
                <w:szCs w:val="24"/>
              </w:rPr>
              <w:t>5</w:t>
            </w:r>
          </w:p>
          <w:p w14:paraId="2E7797AF" w14:textId="77777777" w:rsidR="00F36BAD" w:rsidRDefault="00000000">
            <w:pPr>
              <w:spacing w:before="42"/>
              <w:ind w:left="884" w:right="871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(Rp)</w:t>
            </w:r>
          </w:p>
        </w:tc>
        <w:tc>
          <w:tcPr>
            <w:tcW w:w="2095" w:type="dxa"/>
            <w:tcBorders>
              <w:top w:val="nil"/>
              <w:left w:val="nil"/>
              <w:bottom w:val="nil"/>
              <w:right w:val="nil"/>
            </w:tcBorders>
          </w:tcPr>
          <w:p w14:paraId="3D02CFFE" w14:textId="64B1E9DD" w:rsidR="00F36BAD" w:rsidRDefault="00000000" w:rsidP="00D915F3">
            <w:pPr>
              <w:spacing w:line="240" w:lineRule="exact"/>
              <w:ind w:right="152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al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si</w:t>
            </w:r>
            <w:proofErr w:type="spellEnd"/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2</w:t>
            </w:r>
            <w:r>
              <w:rPr>
                <w:rFonts w:ascii="Arial" w:eastAsia="Arial" w:hAnsi="Arial" w:cs="Arial"/>
                <w:b/>
                <w:spacing w:val="2"/>
                <w:sz w:val="24"/>
                <w:szCs w:val="24"/>
              </w:rPr>
              <w:t>0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2</w:t>
            </w:r>
            <w:r w:rsidR="008A3036">
              <w:rPr>
                <w:rFonts w:ascii="Arial" w:eastAsia="Arial" w:hAnsi="Arial" w:cs="Arial"/>
                <w:b/>
                <w:sz w:val="24"/>
                <w:szCs w:val="24"/>
              </w:rPr>
              <w:t>5</w:t>
            </w:r>
          </w:p>
          <w:p w14:paraId="2FF21EB0" w14:textId="77777777" w:rsidR="00F36BAD" w:rsidRDefault="00000000" w:rsidP="00D915F3">
            <w:pPr>
              <w:spacing w:before="42"/>
              <w:ind w:left="568" w:right="735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(Rp)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</w:tcPr>
          <w:p w14:paraId="7690107D" w14:textId="0EDC1432" w:rsidR="00F36BAD" w:rsidRDefault="00000000">
            <w:pPr>
              <w:spacing w:line="240" w:lineRule="exact"/>
              <w:ind w:left="255" w:right="193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al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si</w:t>
            </w:r>
            <w:proofErr w:type="spellEnd"/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2</w:t>
            </w:r>
            <w:r>
              <w:rPr>
                <w:rFonts w:ascii="Arial" w:eastAsia="Arial" w:hAnsi="Arial" w:cs="Arial"/>
                <w:b/>
                <w:spacing w:val="2"/>
                <w:sz w:val="24"/>
                <w:szCs w:val="24"/>
              </w:rPr>
              <w:t>0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2</w:t>
            </w:r>
            <w:r w:rsidR="008A3036">
              <w:rPr>
                <w:rFonts w:ascii="Arial" w:eastAsia="Arial" w:hAnsi="Arial" w:cs="Arial"/>
                <w:b/>
                <w:sz w:val="24"/>
                <w:szCs w:val="24"/>
              </w:rPr>
              <w:t>4</w:t>
            </w:r>
          </w:p>
          <w:p w14:paraId="0FD5815A" w14:textId="77777777" w:rsidR="00F36BAD" w:rsidRDefault="00000000">
            <w:pPr>
              <w:spacing w:before="42"/>
              <w:ind w:left="835" w:right="776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(Rp)</w:t>
            </w:r>
          </w:p>
        </w:tc>
      </w:tr>
      <w:tr w:rsidR="00F36BAD" w14:paraId="4C8D9615" w14:textId="77777777" w:rsidTr="00D915F3">
        <w:trPr>
          <w:trHeight w:hRule="exact" w:val="351"/>
        </w:trPr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</w:tcPr>
          <w:p w14:paraId="240C28DE" w14:textId="77777777" w:rsidR="00F36BAD" w:rsidRDefault="00F36BAD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</w:tcPr>
          <w:p w14:paraId="018885AC" w14:textId="77777777" w:rsidR="00F36BAD" w:rsidRDefault="00F36BAD"/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</w:tcPr>
          <w:p w14:paraId="6D7CD3B9" w14:textId="2AE6675C" w:rsidR="00F36BAD" w:rsidRDefault="008A3036" w:rsidP="003D331B">
            <w:pPr>
              <w:spacing w:before="80" w:line="260" w:lineRule="exact"/>
              <w:ind w:left="228"/>
              <w:jc w:val="right"/>
              <w:rPr>
                <w:rFonts w:ascii="Arial" w:eastAsia="Arial" w:hAnsi="Arial" w:cs="Arial"/>
                <w:sz w:val="24"/>
                <w:szCs w:val="24"/>
              </w:rPr>
            </w:pPr>
            <w:r w:rsidRPr="008A3036">
              <w:rPr>
                <w:rFonts w:ascii="Arial" w:eastAsia="Arial" w:hAnsi="Arial" w:cs="Arial"/>
                <w:b/>
                <w:position w:val="-1"/>
                <w:sz w:val="24"/>
                <w:szCs w:val="24"/>
              </w:rPr>
              <w:t>3.765.000.000,00</w:t>
            </w:r>
          </w:p>
        </w:tc>
        <w:tc>
          <w:tcPr>
            <w:tcW w:w="2095" w:type="dxa"/>
            <w:tcBorders>
              <w:top w:val="nil"/>
              <w:left w:val="nil"/>
              <w:bottom w:val="nil"/>
              <w:right w:val="nil"/>
            </w:tcBorders>
          </w:tcPr>
          <w:p w14:paraId="68D361E8" w14:textId="0E8F3F63" w:rsidR="00F36BAD" w:rsidRDefault="008A3036" w:rsidP="003D331B">
            <w:pPr>
              <w:spacing w:before="80" w:line="260" w:lineRule="exact"/>
              <w:ind w:left="1"/>
              <w:jc w:val="right"/>
              <w:rPr>
                <w:rFonts w:ascii="Arial" w:eastAsia="Arial" w:hAnsi="Arial" w:cs="Arial"/>
                <w:sz w:val="24"/>
                <w:szCs w:val="24"/>
              </w:rPr>
            </w:pPr>
            <w:r w:rsidRPr="008A3036">
              <w:rPr>
                <w:rFonts w:ascii="Arial" w:eastAsia="Arial" w:hAnsi="Arial" w:cs="Arial"/>
                <w:b/>
                <w:position w:val="-1"/>
                <w:sz w:val="24"/>
                <w:szCs w:val="24"/>
              </w:rPr>
              <w:t>1.030.000.000,0</w:t>
            </w:r>
            <w:r w:rsidR="00D915F3">
              <w:rPr>
                <w:rFonts w:ascii="Arial" w:eastAsia="Arial" w:hAnsi="Arial" w:cs="Arial"/>
                <w:b/>
                <w:position w:val="-1"/>
                <w:sz w:val="24"/>
                <w:szCs w:val="24"/>
              </w:rPr>
              <w:t>0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</w:tcPr>
          <w:p w14:paraId="105FF6D9" w14:textId="0593EEDA" w:rsidR="00F36BAD" w:rsidRDefault="008A3036" w:rsidP="003D331B">
            <w:pPr>
              <w:spacing w:before="80" w:line="260" w:lineRule="exact"/>
              <w:ind w:left="179"/>
              <w:jc w:val="right"/>
              <w:rPr>
                <w:rFonts w:ascii="Arial" w:eastAsia="Arial" w:hAnsi="Arial" w:cs="Arial"/>
                <w:sz w:val="24"/>
                <w:szCs w:val="24"/>
              </w:rPr>
            </w:pPr>
            <w:r w:rsidRPr="008A3036">
              <w:rPr>
                <w:rFonts w:ascii="Arial" w:eastAsia="Arial" w:hAnsi="Arial" w:cs="Arial"/>
                <w:b/>
                <w:position w:val="-1"/>
                <w:sz w:val="24"/>
                <w:szCs w:val="24"/>
              </w:rPr>
              <w:t>200.000.000,00</w:t>
            </w:r>
          </w:p>
        </w:tc>
      </w:tr>
    </w:tbl>
    <w:p w14:paraId="6EC386C2" w14:textId="77777777" w:rsidR="00F36BAD" w:rsidRDefault="00F36BAD">
      <w:pPr>
        <w:spacing w:before="18" w:line="220" w:lineRule="exact"/>
        <w:rPr>
          <w:sz w:val="22"/>
          <w:szCs w:val="22"/>
        </w:rPr>
      </w:pPr>
    </w:p>
    <w:p w14:paraId="5E15A63A" w14:textId="6832E6A5" w:rsidR="00F36BAD" w:rsidRDefault="00000000" w:rsidP="00F646A9">
      <w:pPr>
        <w:spacing w:before="29" w:line="243" w:lineRule="auto"/>
        <w:ind w:left="851" w:right="41"/>
        <w:jc w:val="both"/>
        <w:rPr>
          <w:rFonts w:ascii="Arial" w:eastAsia="Arial" w:hAnsi="Arial" w:cs="Arial"/>
          <w:sz w:val="24"/>
          <w:szCs w:val="24"/>
        </w:rPr>
      </w:pPr>
      <w:proofErr w:type="spellStart"/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alisasi</w:t>
      </w:r>
      <w:proofErr w:type="spellEnd"/>
      <w:r>
        <w:rPr>
          <w:rFonts w:ascii="Arial" w:eastAsia="Arial" w:hAnsi="Arial" w:cs="Arial"/>
          <w:spacing w:val="56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Be</w:t>
      </w:r>
      <w:r>
        <w:rPr>
          <w:rFonts w:ascii="Arial" w:eastAsia="Arial" w:hAnsi="Arial" w:cs="Arial"/>
          <w:spacing w:val="1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j</w:t>
      </w:r>
      <w:r>
        <w:rPr>
          <w:rFonts w:ascii="Arial" w:eastAsia="Arial" w:hAnsi="Arial" w:cs="Arial"/>
          <w:sz w:val="24"/>
          <w:szCs w:val="24"/>
        </w:rPr>
        <w:t>a</w:t>
      </w:r>
      <w:proofErr w:type="spellEnd"/>
      <w:r>
        <w:rPr>
          <w:rFonts w:ascii="Arial" w:eastAsia="Arial" w:hAnsi="Arial" w:cs="Arial"/>
          <w:spacing w:val="5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b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h</w:t>
      </w:r>
      <w:r>
        <w:rPr>
          <w:rFonts w:ascii="Arial" w:eastAsia="Arial" w:hAnsi="Arial" w:cs="Arial"/>
          <w:spacing w:val="5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TA</w:t>
      </w:r>
      <w:r>
        <w:rPr>
          <w:rFonts w:ascii="Arial" w:eastAsia="Arial" w:hAnsi="Arial" w:cs="Arial"/>
          <w:spacing w:val="5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2</w:t>
      </w:r>
      <w:r>
        <w:rPr>
          <w:rFonts w:ascii="Arial" w:eastAsia="Arial" w:hAnsi="Arial" w:cs="Arial"/>
          <w:spacing w:val="1"/>
          <w:sz w:val="24"/>
          <w:szCs w:val="24"/>
        </w:rPr>
        <w:t>0</w:t>
      </w:r>
      <w:r>
        <w:rPr>
          <w:rFonts w:ascii="Arial" w:eastAsia="Arial" w:hAnsi="Arial" w:cs="Arial"/>
          <w:spacing w:val="4"/>
          <w:sz w:val="24"/>
          <w:szCs w:val="24"/>
        </w:rPr>
        <w:t>2</w:t>
      </w:r>
      <w:r w:rsidR="00D915F3">
        <w:rPr>
          <w:rFonts w:ascii="Arial" w:eastAsia="Arial" w:hAnsi="Arial" w:cs="Arial"/>
          <w:sz w:val="24"/>
          <w:szCs w:val="24"/>
        </w:rPr>
        <w:t xml:space="preserve">5 </w:t>
      </w:r>
      <w:proofErr w:type="spellStart"/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es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</w:t>
      </w:r>
      <w:proofErr w:type="spellEnd"/>
      <w:r>
        <w:rPr>
          <w:rFonts w:ascii="Arial" w:eastAsia="Arial" w:hAnsi="Arial" w:cs="Arial"/>
          <w:spacing w:val="56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p</w:t>
      </w:r>
      <w:r w:rsidR="00D915F3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="00D915F3" w:rsidRPr="00D915F3">
        <w:rPr>
          <w:rFonts w:ascii="Arial" w:eastAsia="Arial" w:hAnsi="Arial" w:cs="Arial"/>
          <w:bCs/>
          <w:position w:val="-1"/>
          <w:sz w:val="24"/>
          <w:szCs w:val="24"/>
        </w:rPr>
        <w:t>1.030.000.000,00</w:t>
      </w:r>
      <w:r w:rsidR="00D915F3">
        <w:rPr>
          <w:rFonts w:ascii="Arial" w:eastAsia="Arial" w:hAnsi="Arial" w:cs="Arial"/>
          <w:b/>
          <w:position w:val="-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tau</w:t>
      </w:r>
      <w:proofErr w:type="spellEnd"/>
      <w:r>
        <w:rPr>
          <w:rFonts w:ascii="Arial" w:eastAsia="Arial" w:hAnsi="Arial" w:cs="Arial"/>
          <w:spacing w:val="56"/>
          <w:sz w:val="24"/>
          <w:szCs w:val="24"/>
        </w:rPr>
        <w:t xml:space="preserve"> </w:t>
      </w:r>
      <w:r w:rsidR="00D915F3" w:rsidRPr="00D915F3">
        <w:rPr>
          <w:rFonts w:ascii="Arial" w:eastAsia="Arial" w:hAnsi="Arial" w:cs="Arial"/>
          <w:sz w:val="24"/>
          <w:szCs w:val="24"/>
        </w:rPr>
        <w:t>27,35</w:t>
      </w:r>
      <w:r w:rsidR="00D915F3"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% </w:t>
      </w:r>
      <w:proofErr w:type="spellStart"/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ri</w:t>
      </w:r>
      <w:proofErr w:type="spellEnd"/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ar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n</w:t>
      </w:r>
      <w:proofErr w:type="spellEnd"/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b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sar</w:t>
      </w:r>
      <w:proofErr w:type="spellEnd"/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 w:rsidR="00D915F3" w:rsidRPr="00D915F3">
        <w:rPr>
          <w:rFonts w:ascii="Arial" w:eastAsia="Arial" w:hAnsi="Arial" w:cs="Arial"/>
          <w:bCs/>
          <w:position w:val="-1"/>
          <w:sz w:val="24"/>
          <w:szCs w:val="24"/>
        </w:rPr>
        <w:t>3.765.000.000,00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Jika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diba</w:t>
      </w:r>
      <w:r>
        <w:rPr>
          <w:rFonts w:ascii="Arial" w:eastAsia="Arial" w:hAnsi="Arial" w:cs="Arial"/>
          <w:spacing w:val="2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dingk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re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li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z w:val="24"/>
          <w:szCs w:val="24"/>
        </w:rPr>
        <w:t>asi</w:t>
      </w:r>
      <w:proofErr w:type="spellEnd"/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TA 2</w:t>
      </w:r>
      <w:r>
        <w:rPr>
          <w:rFonts w:ascii="Arial" w:eastAsia="Arial" w:hAnsi="Arial" w:cs="Arial"/>
          <w:spacing w:val="1"/>
          <w:sz w:val="24"/>
          <w:szCs w:val="24"/>
        </w:rPr>
        <w:t>0</w:t>
      </w:r>
      <w:r>
        <w:rPr>
          <w:rFonts w:ascii="Arial" w:eastAsia="Arial" w:hAnsi="Arial" w:cs="Arial"/>
          <w:spacing w:val="3"/>
          <w:sz w:val="24"/>
          <w:szCs w:val="24"/>
        </w:rPr>
        <w:t>2</w:t>
      </w:r>
      <w:r w:rsidR="00D915F3">
        <w:rPr>
          <w:rFonts w:ascii="Arial" w:eastAsia="Arial" w:hAnsi="Arial" w:cs="Arial"/>
          <w:spacing w:val="1"/>
          <w:sz w:val="24"/>
          <w:szCs w:val="24"/>
        </w:rPr>
        <w:t>4</w:t>
      </w:r>
      <w:r w:rsidR="007D1BD0">
        <w:rPr>
          <w:rFonts w:ascii="Arial" w:eastAsia="Arial" w:hAnsi="Arial" w:cs="Arial"/>
          <w:spacing w:val="1"/>
          <w:sz w:val="24"/>
          <w:szCs w:val="24"/>
        </w:rPr>
        <w:t xml:space="preserve"> </w:t>
      </w:r>
      <w:proofErr w:type="spellStart"/>
      <w:r w:rsidR="007D1BD0">
        <w:rPr>
          <w:rFonts w:ascii="Arial" w:eastAsia="Arial" w:hAnsi="Arial" w:cs="Arial"/>
          <w:spacing w:val="1"/>
          <w:sz w:val="24"/>
          <w:szCs w:val="24"/>
        </w:rPr>
        <w:t>sebesar</w:t>
      </w:r>
      <w:proofErr w:type="spellEnd"/>
      <w:r w:rsidR="007D1BD0">
        <w:rPr>
          <w:rFonts w:ascii="Arial" w:eastAsia="Arial" w:hAnsi="Arial" w:cs="Arial"/>
          <w:spacing w:val="1"/>
          <w:sz w:val="24"/>
          <w:szCs w:val="24"/>
        </w:rPr>
        <w:t xml:space="preserve"> Rp</w:t>
      </w:r>
      <w:r w:rsidR="007D1BD0" w:rsidRPr="008A3036">
        <w:rPr>
          <w:rFonts w:ascii="Arial" w:eastAsia="Arial" w:hAnsi="Arial" w:cs="Arial"/>
          <w:b/>
          <w:position w:val="-1"/>
          <w:sz w:val="24"/>
          <w:szCs w:val="24"/>
        </w:rPr>
        <w:t>200.000.000,00</w:t>
      </w:r>
      <w:r>
        <w:rPr>
          <w:rFonts w:ascii="Arial" w:eastAsia="Arial" w:hAnsi="Arial" w:cs="Arial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sz w:val="24"/>
          <w:szCs w:val="24"/>
        </w:rPr>
        <w:t>terj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di</w:t>
      </w:r>
      <w:proofErr w:type="spellEnd"/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proofErr w:type="spellStart"/>
      <w:r w:rsidR="00D915F3">
        <w:rPr>
          <w:rFonts w:ascii="Arial" w:eastAsia="Arial" w:hAnsi="Arial" w:cs="Arial"/>
          <w:spacing w:val="1"/>
          <w:sz w:val="24"/>
          <w:szCs w:val="24"/>
        </w:rPr>
        <w:t>kenaikan</w:t>
      </w:r>
      <w:proofErr w:type="spellEnd"/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se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es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</w:t>
      </w:r>
      <w:proofErr w:type="spellEnd"/>
      <w:r>
        <w:rPr>
          <w:rFonts w:ascii="Arial" w:eastAsia="Arial" w:hAnsi="Arial" w:cs="Arial"/>
          <w:spacing w:val="1"/>
          <w:sz w:val="24"/>
          <w:szCs w:val="24"/>
        </w:rPr>
        <w:t xml:space="preserve"> R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 w:rsidR="00D915F3">
        <w:rPr>
          <w:rFonts w:ascii="Arial" w:eastAsia="Arial" w:hAnsi="Arial" w:cs="Arial"/>
          <w:sz w:val="24"/>
          <w:szCs w:val="24"/>
        </w:rPr>
        <w:t>830.000.000</w:t>
      </w:r>
      <w:r>
        <w:rPr>
          <w:rFonts w:ascii="Arial" w:eastAsia="Arial" w:hAnsi="Arial" w:cs="Arial"/>
          <w:sz w:val="24"/>
          <w:szCs w:val="24"/>
        </w:rPr>
        <w:t>,0</w:t>
      </w:r>
      <w:r>
        <w:rPr>
          <w:rFonts w:ascii="Arial" w:eastAsia="Arial" w:hAnsi="Arial" w:cs="Arial"/>
          <w:spacing w:val="2"/>
          <w:sz w:val="24"/>
          <w:szCs w:val="24"/>
        </w:rPr>
        <w:t>0</w:t>
      </w:r>
      <w:r>
        <w:rPr>
          <w:rFonts w:ascii="Arial" w:eastAsia="Arial" w:hAnsi="Arial" w:cs="Arial"/>
          <w:spacing w:val="-1"/>
          <w:sz w:val="24"/>
          <w:szCs w:val="24"/>
        </w:rPr>
        <w:t>.</w:t>
      </w:r>
      <w:r>
        <w:rPr>
          <w:rFonts w:ascii="Arial" w:eastAsia="Arial" w:hAnsi="Arial" w:cs="Arial"/>
          <w:sz w:val="24"/>
          <w:szCs w:val="24"/>
        </w:rPr>
        <w:t>- (R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 w:rsidR="00D915F3" w:rsidRPr="00D915F3">
        <w:rPr>
          <w:rFonts w:ascii="Arial" w:eastAsia="Arial" w:hAnsi="Arial" w:cs="Arial"/>
          <w:bCs/>
          <w:position w:val="-1"/>
          <w:sz w:val="24"/>
          <w:szCs w:val="24"/>
        </w:rPr>
        <w:t>3.765.000.000,00</w:t>
      </w:r>
      <w:r w:rsidRPr="00D915F3">
        <w:rPr>
          <w:rFonts w:ascii="Arial" w:eastAsia="Arial" w:hAnsi="Arial" w:cs="Arial"/>
          <w:bCs/>
          <w:sz w:val="24"/>
          <w:szCs w:val="24"/>
        </w:rPr>
        <w:t>-</w:t>
      </w:r>
      <w:r w:rsidRPr="00D915F3">
        <w:rPr>
          <w:rFonts w:ascii="Arial" w:eastAsia="Arial" w:hAnsi="Arial" w:cs="Arial"/>
          <w:bCs/>
          <w:spacing w:val="1"/>
          <w:sz w:val="24"/>
          <w:szCs w:val="24"/>
        </w:rPr>
        <w:t xml:space="preserve"> </w:t>
      </w:r>
      <w:r w:rsidRPr="00D915F3">
        <w:rPr>
          <w:rFonts w:ascii="Arial" w:eastAsia="Arial" w:hAnsi="Arial" w:cs="Arial"/>
          <w:bCs/>
          <w:sz w:val="24"/>
          <w:szCs w:val="24"/>
        </w:rPr>
        <w:t>R</w:t>
      </w:r>
      <w:r w:rsidRPr="00D915F3">
        <w:rPr>
          <w:rFonts w:ascii="Arial" w:eastAsia="Arial" w:hAnsi="Arial" w:cs="Arial"/>
          <w:bCs/>
          <w:spacing w:val="1"/>
          <w:sz w:val="24"/>
          <w:szCs w:val="24"/>
        </w:rPr>
        <w:t>p</w:t>
      </w:r>
      <w:r w:rsidR="00D915F3" w:rsidRPr="00D915F3">
        <w:rPr>
          <w:rFonts w:ascii="Arial" w:eastAsia="Arial" w:hAnsi="Arial" w:cs="Arial"/>
          <w:bCs/>
          <w:position w:val="-1"/>
          <w:sz w:val="24"/>
          <w:szCs w:val="24"/>
        </w:rPr>
        <w:t>200.000.000,00</w:t>
      </w:r>
      <w:r>
        <w:rPr>
          <w:rFonts w:ascii="Arial" w:eastAsia="Arial" w:hAnsi="Arial" w:cs="Arial"/>
          <w:sz w:val="24"/>
          <w:szCs w:val="24"/>
        </w:rPr>
        <w:t xml:space="preserve">). </w:t>
      </w:r>
      <w:proofErr w:type="spellStart"/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isa</w:t>
      </w:r>
      <w:r>
        <w:rPr>
          <w:rFonts w:ascii="Arial" w:eastAsia="Arial" w:hAnsi="Arial" w:cs="Arial"/>
          <w:spacing w:val="-1"/>
          <w:sz w:val="24"/>
          <w:szCs w:val="24"/>
        </w:rPr>
        <w:t>s</w:t>
      </w:r>
      <w:r>
        <w:rPr>
          <w:rFonts w:ascii="Arial" w:eastAsia="Arial" w:hAnsi="Arial" w:cs="Arial"/>
          <w:sz w:val="24"/>
          <w:szCs w:val="24"/>
        </w:rPr>
        <w:t>i</w:t>
      </w:r>
      <w:proofErr w:type="spellEnd"/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Be</w:t>
      </w:r>
      <w:r>
        <w:rPr>
          <w:rFonts w:ascii="Arial" w:eastAsia="Arial" w:hAnsi="Arial" w:cs="Arial"/>
          <w:spacing w:val="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j</w:t>
      </w:r>
      <w:r>
        <w:rPr>
          <w:rFonts w:ascii="Arial" w:eastAsia="Arial" w:hAnsi="Arial" w:cs="Arial"/>
          <w:sz w:val="24"/>
          <w:szCs w:val="24"/>
        </w:rPr>
        <w:t>a</w:t>
      </w:r>
      <w:proofErr w:type="spellEnd"/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b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at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t</w:t>
      </w:r>
      <w:proofErr w:type="spellEnd"/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da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rin</w:t>
      </w:r>
      <w:r>
        <w:rPr>
          <w:rFonts w:ascii="Arial" w:eastAsia="Arial" w:hAnsi="Arial" w:cs="Arial"/>
          <w:spacing w:val="-1"/>
          <w:sz w:val="24"/>
          <w:szCs w:val="24"/>
        </w:rPr>
        <w:t>c</w:t>
      </w:r>
      <w:r>
        <w:rPr>
          <w:rFonts w:ascii="Arial" w:eastAsia="Arial" w:hAnsi="Arial" w:cs="Arial"/>
          <w:sz w:val="24"/>
          <w:szCs w:val="24"/>
        </w:rPr>
        <w:t>ian</w:t>
      </w:r>
      <w:proofErr w:type="spellEnd"/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4"/>
          <w:szCs w:val="24"/>
        </w:rPr>
        <w:t>s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ai</w:t>
      </w:r>
      <w:proofErr w:type="spellEnd"/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b</w:t>
      </w:r>
      <w:r>
        <w:rPr>
          <w:rFonts w:ascii="Arial" w:eastAsia="Arial" w:hAnsi="Arial" w:cs="Arial"/>
          <w:spacing w:val="-2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rikut</w:t>
      </w:r>
      <w:proofErr w:type="spellEnd"/>
      <w:r>
        <w:rPr>
          <w:rFonts w:ascii="Arial" w:eastAsia="Arial" w:hAnsi="Arial" w:cs="Arial"/>
          <w:sz w:val="24"/>
          <w:szCs w:val="24"/>
        </w:rPr>
        <w:t>:</w:t>
      </w:r>
    </w:p>
    <w:p w14:paraId="4DAF1CA8" w14:textId="77777777" w:rsidR="0048537C" w:rsidRDefault="0048537C">
      <w:pPr>
        <w:spacing w:before="29" w:line="243" w:lineRule="auto"/>
        <w:ind w:left="1292" w:right="351"/>
        <w:jc w:val="both"/>
        <w:rPr>
          <w:rFonts w:ascii="Arial" w:eastAsia="Arial" w:hAnsi="Arial" w:cs="Arial"/>
          <w:sz w:val="24"/>
          <w:szCs w:val="24"/>
        </w:rPr>
      </w:pPr>
    </w:p>
    <w:p w14:paraId="7F96F2AE" w14:textId="77777777" w:rsidR="00F36BAD" w:rsidRDefault="00F36BAD">
      <w:pPr>
        <w:spacing w:line="200" w:lineRule="exact"/>
      </w:pPr>
    </w:p>
    <w:tbl>
      <w:tblPr>
        <w:tblW w:w="9213" w:type="dxa"/>
        <w:tblInd w:w="421" w:type="dxa"/>
        <w:tblLook w:val="04A0" w:firstRow="1" w:lastRow="0" w:firstColumn="1" w:lastColumn="0" w:noHBand="0" w:noVBand="1"/>
      </w:tblPr>
      <w:tblGrid>
        <w:gridCol w:w="567"/>
        <w:gridCol w:w="3969"/>
        <w:gridCol w:w="2268"/>
        <w:gridCol w:w="2409"/>
      </w:tblGrid>
      <w:tr w:rsidR="00A048A4" w:rsidRPr="00A048A4" w14:paraId="6837FDCE" w14:textId="77777777" w:rsidTr="00020C7F">
        <w:trPr>
          <w:trHeight w:val="2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2C0ACF1" w14:textId="77777777" w:rsidR="00A048A4" w:rsidRPr="00A048A4" w:rsidRDefault="00A048A4" w:rsidP="00A048A4">
            <w:pPr>
              <w:jc w:val="center"/>
              <w:rPr>
                <w:color w:val="000000"/>
                <w:sz w:val="22"/>
                <w:szCs w:val="22"/>
                <w:lang w:val="id-ID" w:eastAsia="id-ID"/>
              </w:rPr>
            </w:pPr>
            <w:r w:rsidRPr="00A048A4">
              <w:rPr>
                <w:color w:val="000000"/>
                <w:sz w:val="22"/>
                <w:szCs w:val="22"/>
                <w:lang w:eastAsia="id-ID"/>
              </w:rPr>
              <w:t> 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4B77FAE" w14:textId="77777777" w:rsidR="00A048A4" w:rsidRPr="00A048A4" w:rsidRDefault="00A048A4" w:rsidP="00A048A4">
            <w:pPr>
              <w:jc w:val="center"/>
              <w:rPr>
                <w:color w:val="000000"/>
                <w:sz w:val="22"/>
                <w:szCs w:val="22"/>
                <w:lang w:val="id-ID" w:eastAsia="id-ID"/>
              </w:rPr>
            </w:pPr>
            <w:r w:rsidRPr="00A048A4">
              <w:rPr>
                <w:color w:val="000000"/>
                <w:sz w:val="22"/>
                <w:szCs w:val="22"/>
                <w:lang w:eastAsia="id-ID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9FFCA" w14:textId="6ADBB30B" w:rsidR="00A048A4" w:rsidRPr="00A048A4" w:rsidRDefault="00A048A4" w:rsidP="002E2053">
            <w:pPr>
              <w:ind w:left="600" w:hanging="425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proofErr w:type="spellStart"/>
            <w:r w:rsidRPr="00A048A4"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  <w:lang w:eastAsia="id-ID"/>
              </w:rPr>
              <w:t>Realisasi</w:t>
            </w:r>
            <w:proofErr w:type="spellEnd"/>
            <w:r w:rsidRPr="00A048A4"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  <w:lang w:eastAsia="id-ID"/>
              </w:rPr>
              <w:t xml:space="preserve"> 2025 </w:t>
            </w:r>
            <w:r w:rsidR="002E2053"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  <w:lang w:eastAsia="id-ID"/>
              </w:rPr>
              <w:t xml:space="preserve">       </w:t>
            </w:r>
            <w:r w:rsidR="003D331B"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  <w:lang w:eastAsia="id-ID"/>
              </w:rPr>
              <w:t xml:space="preserve">  </w:t>
            </w:r>
            <w:r w:rsidRPr="00A048A4"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  <w:lang w:eastAsia="id-ID"/>
              </w:rPr>
              <w:t>(Rp)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BCE10" w14:textId="36193572" w:rsidR="002E2053" w:rsidRDefault="003D331B" w:rsidP="00A048A4">
            <w:pP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  <w:lang w:eastAsia="id-ID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  <w:lang w:eastAsia="id-ID"/>
              </w:rPr>
              <w:t xml:space="preserve">   </w:t>
            </w:r>
            <w:proofErr w:type="spellStart"/>
            <w:r w:rsidR="00A048A4" w:rsidRPr="00A048A4"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  <w:lang w:eastAsia="id-ID"/>
              </w:rPr>
              <w:t>Realisasi</w:t>
            </w:r>
            <w:proofErr w:type="spellEnd"/>
            <w:r w:rsidR="00A048A4" w:rsidRPr="00A048A4"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  <w:lang w:eastAsia="id-ID"/>
              </w:rPr>
              <w:t xml:space="preserve"> 2024 </w:t>
            </w:r>
          </w:p>
          <w:p w14:paraId="6AC6D075" w14:textId="07591F6B" w:rsidR="00A048A4" w:rsidRPr="00A048A4" w:rsidRDefault="002E2053" w:rsidP="00A048A4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  <w:lang w:eastAsia="id-ID"/>
              </w:rPr>
              <w:t xml:space="preserve">       </w:t>
            </w:r>
            <w:r w:rsidR="003D331B"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  <w:lang w:eastAsia="id-ID"/>
              </w:rPr>
              <w:t xml:space="preserve">  </w:t>
            </w:r>
            <w: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  <w:lang w:eastAsia="id-ID"/>
              </w:rPr>
              <w:t xml:space="preserve">  </w:t>
            </w:r>
            <w:r w:rsidR="00A048A4" w:rsidRPr="00A048A4"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  <w:lang w:eastAsia="id-ID"/>
              </w:rPr>
              <w:t>(Rp)</w:t>
            </w:r>
          </w:p>
        </w:tc>
      </w:tr>
      <w:tr w:rsidR="00A048A4" w:rsidRPr="00A048A4" w14:paraId="440DED29" w14:textId="77777777" w:rsidTr="00020C7F">
        <w:trPr>
          <w:trHeight w:val="3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0B7DB" w14:textId="77777777" w:rsidR="00A048A4" w:rsidRPr="00A048A4" w:rsidRDefault="00A048A4" w:rsidP="00A048A4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A048A4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id-ID"/>
              </w:rPr>
              <w:t>No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A153D" w14:textId="77777777" w:rsidR="00A048A4" w:rsidRPr="00A048A4" w:rsidRDefault="00A048A4" w:rsidP="00A048A4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proofErr w:type="spellStart"/>
            <w:r w:rsidRPr="00A048A4"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  <w:lang w:eastAsia="id-ID"/>
              </w:rPr>
              <w:t>Uraian</w:t>
            </w:r>
            <w:proofErr w:type="spellEnd"/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DA657" w14:textId="77777777" w:rsidR="00A048A4" w:rsidRPr="00A048A4" w:rsidRDefault="00A048A4" w:rsidP="00A048A4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347FF" w14:textId="77777777" w:rsidR="00A048A4" w:rsidRPr="00A048A4" w:rsidRDefault="00A048A4" w:rsidP="00A048A4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</w:tr>
      <w:tr w:rsidR="00A048A4" w:rsidRPr="00A048A4" w14:paraId="29308C8F" w14:textId="77777777" w:rsidTr="002E2053">
        <w:trPr>
          <w:trHeight w:val="2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914E0A" w14:textId="14DE0CF8" w:rsidR="00A048A4" w:rsidRPr="00A048A4" w:rsidRDefault="002E2053" w:rsidP="002E205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id-ID" w:eastAsia="id-ID"/>
              </w:rPr>
              <w:t>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580CC4" w14:textId="77777777" w:rsidR="002E2053" w:rsidRPr="002E2053" w:rsidRDefault="002E2053" w:rsidP="002E205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2E2053">
              <w:rPr>
                <w:rFonts w:ascii="Arial" w:hAnsi="Arial" w:cs="Arial"/>
                <w:color w:val="000000"/>
                <w:sz w:val="24"/>
                <w:szCs w:val="24"/>
              </w:rPr>
              <w:t>Belanja</w:t>
            </w:r>
            <w:proofErr w:type="spellEnd"/>
            <w:r w:rsidRPr="002E2053">
              <w:rPr>
                <w:rFonts w:ascii="Arial" w:hAnsi="Arial" w:cs="Arial"/>
                <w:color w:val="000000"/>
                <w:sz w:val="24"/>
                <w:szCs w:val="24"/>
              </w:rPr>
              <w:t xml:space="preserve"> Hibah </w:t>
            </w:r>
            <w:proofErr w:type="spellStart"/>
            <w:r w:rsidRPr="002E2053">
              <w:rPr>
                <w:rFonts w:ascii="Arial" w:hAnsi="Arial" w:cs="Arial"/>
                <w:color w:val="000000"/>
                <w:sz w:val="24"/>
                <w:szCs w:val="24"/>
              </w:rPr>
              <w:t>kepada</w:t>
            </w:r>
            <w:proofErr w:type="spellEnd"/>
            <w:r w:rsidRPr="002E2053">
              <w:rPr>
                <w:rFonts w:ascii="Arial" w:hAnsi="Arial" w:cs="Arial"/>
                <w:color w:val="000000"/>
                <w:sz w:val="24"/>
                <w:szCs w:val="24"/>
              </w:rPr>
              <w:t xml:space="preserve"> Badan, Lembaga, </w:t>
            </w:r>
            <w:proofErr w:type="spellStart"/>
            <w:r w:rsidRPr="002E2053">
              <w:rPr>
                <w:rFonts w:ascii="Arial" w:hAnsi="Arial" w:cs="Arial"/>
                <w:color w:val="000000"/>
                <w:sz w:val="24"/>
                <w:szCs w:val="24"/>
              </w:rPr>
              <w:t>Organisasi</w:t>
            </w:r>
            <w:proofErr w:type="spellEnd"/>
            <w:r w:rsidRPr="002E2053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E2053">
              <w:rPr>
                <w:rFonts w:ascii="Arial" w:hAnsi="Arial" w:cs="Arial"/>
                <w:color w:val="000000"/>
                <w:sz w:val="24"/>
                <w:szCs w:val="24"/>
              </w:rPr>
              <w:t>Kemasyarakatan</w:t>
            </w:r>
            <w:proofErr w:type="spellEnd"/>
            <w:r w:rsidRPr="002E2053">
              <w:rPr>
                <w:rFonts w:ascii="Arial" w:hAnsi="Arial" w:cs="Arial"/>
                <w:color w:val="000000"/>
                <w:sz w:val="24"/>
                <w:szCs w:val="24"/>
              </w:rPr>
              <w:t xml:space="preserve"> yang </w:t>
            </w:r>
            <w:proofErr w:type="spellStart"/>
            <w:r w:rsidRPr="002E2053">
              <w:rPr>
                <w:rFonts w:ascii="Arial" w:hAnsi="Arial" w:cs="Arial"/>
                <w:color w:val="000000"/>
                <w:sz w:val="24"/>
                <w:szCs w:val="24"/>
              </w:rPr>
              <w:t>Berbadan</w:t>
            </w:r>
            <w:proofErr w:type="spellEnd"/>
            <w:r w:rsidRPr="002E2053">
              <w:rPr>
                <w:rFonts w:ascii="Arial" w:hAnsi="Arial" w:cs="Arial"/>
                <w:color w:val="000000"/>
                <w:sz w:val="24"/>
                <w:szCs w:val="24"/>
              </w:rPr>
              <w:t xml:space="preserve"> Hukum Indonesia</w:t>
            </w:r>
          </w:p>
          <w:p w14:paraId="066BBF96" w14:textId="442169C3" w:rsidR="00A048A4" w:rsidRPr="002E2053" w:rsidRDefault="00A048A4" w:rsidP="00A048A4">
            <w:pPr>
              <w:rPr>
                <w:rFonts w:ascii="Arial" w:hAnsi="Arial" w:cs="Arial"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A18AD2" w14:textId="2A700D08" w:rsidR="00A048A4" w:rsidRPr="00275234" w:rsidRDefault="00275234" w:rsidP="003D331B">
            <w:pPr>
              <w:jc w:val="right"/>
              <w:rPr>
                <w:rFonts w:ascii="Arial" w:hAnsi="Arial" w:cs="Arial"/>
                <w:bCs/>
                <w:color w:val="000000"/>
                <w:sz w:val="24"/>
                <w:szCs w:val="24"/>
                <w:lang w:val="id-ID" w:eastAsia="id-ID"/>
              </w:rPr>
            </w:pPr>
            <w:r w:rsidRPr="008A3036">
              <w:rPr>
                <w:rFonts w:ascii="Arial" w:eastAsia="Arial" w:hAnsi="Arial" w:cs="Arial"/>
                <w:b/>
                <w:position w:val="-1"/>
                <w:sz w:val="24"/>
                <w:szCs w:val="24"/>
              </w:rPr>
              <w:t>1.030.000.000,0</w:t>
            </w:r>
            <w:r>
              <w:rPr>
                <w:rFonts w:ascii="Arial" w:eastAsia="Arial" w:hAnsi="Arial" w:cs="Arial"/>
                <w:b/>
                <w:position w:val="-1"/>
                <w:sz w:val="24"/>
                <w:szCs w:val="24"/>
              </w:rPr>
              <w:t>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57965F" w14:textId="4E57CE6C" w:rsidR="00A048A4" w:rsidRPr="00275234" w:rsidRDefault="00275234" w:rsidP="003D331B">
            <w:pPr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275234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 w:eastAsia="id-ID"/>
              </w:rPr>
              <w:t>200.000.000</w:t>
            </w:r>
            <w:r w:rsidR="00A048A4" w:rsidRPr="00275234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 w:eastAsia="id-ID"/>
              </w:rPr>
              <w:t>,00</w:t>
            </w:r>
          </w:p>
        </w:tc>
      </w:tr>
      <w:tr w:rsidR="00A048A4" w:rsidRPr="00A048A4" w14:paraId="71E8360D" w14:textId="77777777" w:rsidTr="007D1BD0">
        <w:trPr>
          <w:trHeight w:val="2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8D1FD1" w14:textId="25E6FA97" w:rsidR="00A048A4" w:rsidRPr="00A048A4" w:rsidRDefault="00A048A4" w:rsidP="002E2053">
            <w:pPr>
              <w:rPr>
                <w:rFonts w:ascii="Arial" w:hAnsi="Arial" w:cs="Arial"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0A74E9" w14:textId="1D92DAF7" w:rsidR="00A048A4" w:rsidRPr="007D1BD0" w:rsidRDefault="002E2053" w:rsidP="007D1BD0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7D1BD0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 w:eastAsia="id-ID"/>
              </w:rPr>
              <w:t>Jumlah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33DC45" w14:textId="6F4AD21E" w:rsidR="00A048A4" w:rsidRPr="007D1BD0" w:rsidRDefault="00275234" w:rsidP="003D331B">
            <w:pPr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8A3036">
              <w:rPr>
                <w:rFonts w:ascii="Arial" w:eastAsia="Arial" w:hAnsi="Arial" w:cs="Arial"/>
                <w:b/>
                <w:position w:val="-1"/>
                <w:sz w:val="24"/>
                <w:szCs w:val="24"/>
              </w:rPr>
              <w:t>1.030.000.000,0</w:t>
            </w:r>
            <w:r>
              <w:rPr>
                <w:rFonts w:ascii="Arial" w:eastAsia="Arial" w:hAnsi="Arial" w:cs="Arial"/>
                <w:b/>
                <w:position w:val="-1"/>
                <w:sz w:val="24"/>
                <w:szCs w:val="24"/>
              </w:rPr>
              <w:t>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9623CD" w14:textId="1247A56D" w:rsidR="00A048A4" w:rsidRPr="007D1BD0" w:rsidRDefault="00275234" w:rsidP="003D331B">
            <w:pPr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 w:eastAsia="id-ID"/>
              </w:rPr>
              <w:t>200.000.000</w:t>
            </w:r>
            <w:r w:rsidR="00A048A4" w:rsidRPr="007D1BD0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 w:eastAsia="id-ID"/>
              </w:rPr>
              <w:t>,00</w:t>
            </w:r>
          </w:p>
        </w:tc>
      </w:tr>
    </w:tbl>
    <w:p w14:paraId="5CE907D4" w14:textId="77777777" w:rsidR="00F36BAD" w:rsidRDefault="00F36BAD">
      <w:pPr>
        <w:spacing w:before="12" w:line="200" w:lineRule="exact"/>
      </w:pPr>
    </w:p>
    <w:p w14:paraId="756AAEAC" w14:textId="77777777" w:rsidR="00F36BAD" w:rsidRDefault="00F36BAD">
      <w:pPr>
        <w:spacing w:line="200" w:lineRule="exact"/>
      </w:pPr>
    </w:p>
    <w:p w14:paraId="18BBE875" w14:textId="77777777" w:rsidR="00F36BAD" w:rsidRDefault="00F36BAD">
      <w:pPr>
        <w:spacing w:line="200" w:lineRule="exact"/>
      </w:pPr>
    </w:p>
    <w:p w14:paraId="7BD1A099" w14:textId="77777777" w:rsidR="00F36BAD" w:rsidRDefault="00F36BAD">
      <w:pPr>
        <w:spacing w:line="200" w:lineRule="exact"/>
      </w:pPr>
    </w:p>
    <w:p w14:paraId="416304CE" w14:textId="77777777" w:rsidR="00F36BAD" w:rsidRDefault="00F36BAD">
      <w:pPr>
        <w:spacing w:before="10" w:line="100" w:lineRule="exact"/>
        <w:rPr>
          <w:sz w:val="10"/>
          <w:szCs w:val="10"/>
        </w:rPr>
      </w:pPr>
    </w:p>
    <w:tbl>
      <w:tblPr>
        <w:tblW w:w="0" w:type="auto"/>
        <w:tblInd w:w="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21"/>
        <w:gridCol w:w="1445"/>
        <w:gridCol w:w="2592"/>
        <w:gridCol w:w="2222"/>
        <w:gridCol w:w="2144"/>
      </w:tblGrid>
      <w:tr w:rsidR="00F36BAD" w14:paraId="44105481" w14:textId="77777777">
        <w:trPr>
          <w:trHeight w:hRule="exact" w:val="596"/>
        </w:trPr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</w:tcPr>
          <w:p w14:paraId="0EBC28C8" w14:textId="033A923E" w:rsidR="00F36BAD" w:rsidRDefault="00871C8F">
            <w:pPr>
              <w:spacing w:line="240" w:lineRule="exact"/>
              <w:ind w:left="1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5.2</w:t>
            </w: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</w:tcPr>
          <w:p w14:paraId="6375413E" w14:textId="77777777" w:rsidR="00F36BAD" w:rsidRDefault="00000000">
            <w:pPr>
              <w:spacing w:line="240" w:lineRule="exact"/>
              <w:ind w:left="67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  <w:szCs w:val="24"/>
              </w:rPr>
              <w:t>B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la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ja</w:t>
            </w:r>
            <w:proofErr w:type="spellEnd"/>
          </w:p>
          <w:p w14:paraId="2454D765" w14:textId="77777777" w:rsidR="00F36BAD" w:rsidRDefault="00000000">
            <w:pPr>
              <w:ind w:left="67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Mo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d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al</w:t>
            </w:r>
          </w:p>
        </w:tc>
        <w:tc>
          <w:tcPr>
            <w:tcW w:w="2592" w:type="dxa"/>
            <w:tcBorders>
              <w:top w:val="nil"/>
              <w:left w:val="nil"/>
              <w:bottom w:val="nil"/>
              <w:right w:val="nil"/>
            </w:tcBorders>
          </w:tcPr>
          <w:p w14:paraId="65D7F86F" w14:textId="16D22968" w:rsidR="00F36BAD" w:rsidRDefault="00000000">
            <w:pPr>
              <w:spacing w:line="240" w:lineRule="exact"/>
              <w:ind w:left="560" w:right="234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  <w:szCs w:val="24"/>
              </w:rPr>
              <w:t>Ang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an</w:t>
            </w:r>
            <w:proofErr w:type="spellEnd"/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2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02</w:t>
            </w:r>
            <w:r w:rsidR="00020C7F">
              <w:rPr>
                <w:rFonts w:ascii="Arial" w:eastAsia="Arial" w:hAnsi="Arial" w:cs="Arial"/>
                <w:b/>
                <w:sz w:val="24"/>
                <w:szCs w:val="24"/>
              </w:rPr>
              <w:t>5</w:t>
            </w:r>
          </w:p>
          <w:p w14:paraId="2962A3C0" w14:textId="77777777" w:rsidR="00F36BAD" w:rsidRDefault="00000000">
            <w:pPr>
              <w:spacing w:before="42"/>
              <w:ind w:left="1180" w:right="856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(Rp)</w:t>
            </w:r>
          </w:p>
        </w:tc>
        <w:tc>
          <w:tcPr>
            <w:tcW w:w="2222" w:type="dxa"/>
            <w:tcBorders>
              <w:top w:val="nil"/>
              <w:left w:val="nil"/>
              <w:bottom w:val="nil"/>
              <w:right w:val="nil"/>
            </w:tcBorders>
          </w:tcPr>
          <w:p w14:paraId="4830C608" w14:textId="526900EA" w:rsidR="00F36BAD" w:rsidRDefault="00000000">
            <w:pPr>
              <w:spacing w:line="240" w:lineRule="exact"/>
              <w:ind w:left="272" w:right="229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al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si</w:t>
            </w:r>
            <w:proofErr w:type="spellEnd"/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2</w:t>
            </w:r>
            <w:r>
              <w:rPr>
                <w:rFonts w:ascii="Arial" w:eastAsia="Arial" w:hAnsi="Arial" w:cs="Arial"/>
                <w:b/>
                <w:spacing w:val="2"/>
                <w:sz w:val="24"/>
                <w:szCs w:val="24"/>
              </w:rPr>
              <w:t>0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2</w:t>
            </w:r>
            <w:r w:rsidR="00020C7F">
              <w:rPr>
                <w:rFonts w:ascii="Arial" w:eastAsia="Arial" w:hAnsi="Arial" w:cs="Arial"/>
                <w:b/>
                <w:sz w:val="24"/>
                <w:szCs w:val="24"/>
              </w:rPr>
              <w:t>5</w:t>
            </w:r>
          </w:p>
          <w:p w14:paraId="1229ED1D" w14:textId="77777777" w:rsidR="00F36BAD" w:rsidRDefault="00000000">
            <w:pPr>
              <w:spacing w:before="42"/>
              <w:ind w:left="855" w:right="811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(Rp)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14:paraId="6D7A1A98" w14:textId="522CB3B8" w:rsidR="00F36BAD" w:rsidRDefault="00000000">
            <w:pPr>
              <w:spacing w:line="240" w:lineRule="exact"/>
              <w:ind w:left="249" w:right="175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al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si</w:t>
            </w:r>
            <w:proofErr w:type="spellEnd"/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2</w:t>
            </w:r>
            <w:r>
              <w:rPr>
                <w:rFonts w:ascii="Arial" w:eastAsia="Arial" w:hAnsi="Arial" w:cs="Arial"/>
                <w:b/>
                <w:spacing w:val="2"/>
                <w:sz w:val="24"/>
                <w:szCs w:val="24"/>
              </w:rPr>
              <w:t>0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2</w:t>
            </w:r>
            <w:r w:rsidR="00020C7F">
              <w:rPr>
                <w:rFonts w:ascii="Arial" w:eastAsia="Arial" w:hAnsi="Arial" w:cs="Arial"/>
                <w:b/>
                <w:sz w:val="24"/>
                <w:szCs w:val="24"/>
              </w:rPr>
              <w:t>4</w:t>
            </w:r>
          </w:p>
          <w:p w14:paraId="005B27BE" w14:textId="77777777" w:rsidR="00F36BAD" w:rsidRDefault="00000000">
            <w:pPr>
              <w:spacing w:before="42"/>
              <w:ind w:left="828" w:right="753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(Rp)</w:t>
            </w:r>
          </w:p>
        </w:tc>
      </w:tr>
      <w:tr w:rsidR="00F36BAD" w14:paraId="4B67146A" w14:textId="77777777">
        <w:trPr>
          <w:trHeight w:hRule="exact" w:val="278"/>
        </w:trPr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</w:tcPr>
          <w:p w14:paraId="4186A059" w14:textId="77777777" w:rsidR="00F36BAD" w:rsidRDefault="00F36BAD"/>
        </w:tc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</w:tcPr>
          <w:p w14:paraId="64C24322" w14:textId="77777777" w:rsidR="00F36BAD" w:rsidRDefault="00F36BAD"/>
        </w:tc>
        <w:tc>
          <w:tcPr>
            <w:tcW w:w="2592" w:type="dxa"/>
            <w:tcBorders>
              <w:top w:val="nil"/>
              <w:left w:val="nil"/>
              <w:bottom w:val="nil"/>
              <w:right w:val="nil"/>
            </w:tcBorders>
          </w:tcPr>
          <w:p w14:paraId="0B96502A" w14:textId="78AC47AB" w:rsidR="00F36BAD" w:rsidRDefault="00020C7F" w:rsidP="003D331B">
            <w:pPr>
              <w:spacing w:before="7" w:line="260" w:lineRule="exact"/>
              <w:ind w:left="524"/>
              <w:jc w:val="right"/>
              <w:rPr>
                <w:rFonts w:ascii="Arial" w:eastAsia="Arial" w:hAnsi="Arial" w:cs="Arial"/>
                <w:sz w:val="24"/>
                <w:szCs w:val="24"/>
              </w:rPr>
            </w:pPr>
            <w:r w:rsidRPr="00020C7F">
              <w:rPr>
                <w:rFonts w:ascii="Arial" w:eastAsia="Arial" w:hAnsi="Arial" w:cs="Arial"/>
                <w:b/>
                <w:bCs/>
                <w:position w:val="-1"/>
                <w:sz w:val="24"/>
                <w:szCs w:val="24"/>
              </w:rPr>
              <w:t>411.582.889,00</w:t>
            </w:r>
          </w:p>
        </w:tc>
        <w:tc>
          <w:tcPr>
            <w:tcW w:w="2222" w:type="dxa"/>
            <w:tcBorders>
              <w:top w:val="nil"/>
              <w:left w:val="nil"/>
              <w:bottom w:val="nil"/>
              <w:right w:val="nil"/>
            </w:tcBorders>
          </w:tcPr>
          <w:p w14:paraId="208E0273" w14:textId="3CF9853C" w:rsidR="00F36BAD" w:rsidRDefault="00020C7F" w:rsidP="003D331B">
            <w:pPr>
              <w:spacing w:before="7" w:line="260" w:lineRule="exact"/>
              <w:ind w:left="198"/>
              <w:jc w:val="right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position w:val="-1"/>
                <w:sz w:val="24"/>
                <w:szCs w:val="24"/>
              </w:rPr>
              <w:t xml:space="preserve">    </w:t>
            </w:r>
            <w:r w:rsidRPr="00020C7F">
              <w:rPr>
                <w:rFonts w:ascii="Arial" w:eastAsia="Arial" w:hAnsi="Arial" w:cs="Arial"/>
                <w:b/>
                <w:bCs/>
                <w:position w:val="-1"/>
                <w:sz w:val="24"/>
                <w:szCs w:val="24"/>
              </w:rPr>
              <w:t>6.800.000,00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14:paraId="0300A92F" w14:textId="06ABD9AF" w:rsidR="00F36BAD" w:rsidRDefault="00020C7F" w:rsidP="003D331B">
            <w:pPr>
              <w:spacing w:before="7" w:line="260" w:lineRule="exact"/>
              <w:ind w:left="155"/>
              <w:jc w:val="right"/>
              <w:rPr>
                <w:rFonts w:ascii="Arial" w:eastAsia="Arial" w:hAnsi="Arial" w:cs="Arial"/>
                <w:sz w:val="24"/>
                <w:szCs w:val="24"/>
              </w:rPr>
            </w:pPr>
            <w:r w:rsidRPr="00020C7F">
              <w:rPr>
                <w:rFonts w:ascii="Arial" w:eastAsia="Arial" w:hAnsi="Arial" w:cs="Arial"/>
                <w:b/>
                <w:bCs/>
                <w:position w:val="-1"/>
                <w:sz w:val="24"/>
                <w:szCs w:val="24"/>
              </w:rPr>
              <w:t>1.091.039.000,00</w:t>
            </w:r>
          </w:p>
        </w:tc>
      </w:tr>
    </w:tbl>
    <w:p w14:paraId="4C870405" w14:textId="77777777" w:rsidR="00F36BAD" w:rsidRDefault="00F36BAD">
      <w:pPr>
        <w:spacing w:line="200" w:lineRule="exact"/>
      </w:pPr>
    </w:p>
    <w:p w14:paraId="72B218AB" w14:textId="77777777" w:rsidR="00F36BAD" w:rsidRDefault="00F36BAD">
      <w:pPr>
        <w:spacing w:before="14" w:line="280" w:lineRule="exact"/>
        <w:rPr>
          <w:sz w:val="28"/>
          <w:szCs w:val="28"/>
        </w:rPr>
      </w:pPr>
    </w:p>
    <w:p w14:paraId="227D1BC9" w14:textId="17D67164" w:rsidR="00F36BAD" w:rsidRDefault="00000000" w:rsidP="00F646A9">
      <w:pPr>
        <w:spacing w:before="29"/>
        <w:ind w:left="709" w:right="182"/>
        <w:jc w:val="both"/>
        <w:rPr>
          <w:rFonts w:ascii="Arial" w:eastAsia="Arial" w:hAnsi="Arial" w:cs="Arial"/>
          <w:color w:val="FF0000"/>
          <w:sz w:val="24"/>
          <w:szCs w:val="24"/>
        </w:rPr>
      </w:pPr>
      <w:proofErr w:type="spellStart"/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alisasi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pacing w:val="55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B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la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ja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pacing w:val="5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Mo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 xml:space="preserve">al </w:t>
      </w:r>
      <w:r>
        <w:rPr>
          <w:rFonts w:ascii="Arial" w:eastAsia="Arial" w:hAnsi="Arial" w:cs="Arial"/>
          <w:spacing w:val="5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TA </w:t>
      </w:r>
      <w:r>
        <w:rPr>
          <w:rFonts w:ascii="Arial" w:eastAsia="Arial" w:hAnsi="Arial" w:cs="Arial"/>
          <w:spacing w:val="5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2</w:t>
      </w:r>
      <w:r>
        <w:rPr>
          <w:rFonts w:ascii="Arial" w:eastAsia="Arial" w:hAnsi="Arial" w:cs="Arial"/>
          <w:sz w:val="24"/>
          <w:szCs w:val="24"/>
        </w:rPr>
        <w:t>0</w:t>
      </w:r>
      <w:r>
        <w:rPr>
          <w:rFonts w:ascii="Arial" w:eastAsia="Arial" w:hAnsi="Arial" w:cs="Arial"/>
          <w:spacing w:val="-1"/>
          <w:sz w:val="24"/>
          <w:szCs w:val="24"/>
        </w:rPr>
        <w:t>2</w:t>
      </w:r>
      <w:r w:rsidR="00020C7F">
        <w:rPr>
          <w:rFonts w:ascii="Arial" w:eastAsia="Arial" w:hAnsi="Arial" w:cs="Arial"/>
          <w:sz w:val="24"/>
          <w:szCs w:val="24"/>
        </w:rPr>
        <w:t>5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pacing w:val="55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se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es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pacing w:val="54"/>
          <w:sz w:val="24"/>
          <w:szCs w:val="24"/>
        </w:rPr>
        <w:t xml:space="preserve"> </w:t>
      </w:r>
      <w:r w:rsidRPr="0072195A">
        <w:rPr>
          <w:rFonts w:ascii="Arial" w:eastAsia="Arial" w:hAnsi="Arial" w:cs="Arial"/>
          <w:b/>
          <w:bCs/>
          <w:spacing w:val="1"/>
          <w:sz w:val="24"/>
          <w:szCs w:val="24"/>
        </w:rPr>
        <w:t>Rp</w:t>
      </w:r>
      <w:r w:rsidR="00020C7F" w:rsidRPr="0072195A">
        <w:rPr>
          <w:rFonts w:ascii="Arial" w:eastAsia="Arial" w:hAnsi="Arial" w:cs="Arial"/>
          <w:b/>
          <w:bCs/>
          <w:position w:val="-1"/>
          <w:sz w:val="24"/>
          <w:szCs w:val="24"/>
        </w:rPr>
        <w:t>6.800.000,00</w:t>
      </w:r>
      <w:r w:rsidR="00020C7F" w:rsidRPr="0005270F">
        <w:rPr>
          <w:rFonts w:ascii="Arial" w:eastAsia="Arial" w:hAnsi="Arial" w:cs="Arial"/>
          <w:position w:val="-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au</w:t>
      </w:r>
      <w:proofErr w:type="spellEnd"/>
      <w:r w:rsidR="0005270F">
        <w:rPr>
          <w:rFonts w:ascii="Arial" w:eastAsia="Arial" w:hAnsi="Arial" w:cs="Arial"/>
          <w:sz w:val="24"/>
          <w:szCs w:val="24"/>
        </w:rPr>
        <w:t xml:space="preserve"> </w:t>
      </w:r>
      <w:r w:rsidR="00020C7F" w:rsidRPr="0072195A">
        <w:rPr>
          <w:rFonts w:ascii="Arial" w:eastAsia="Arial" w:hAnsi="Arial" w:cs="Arial"/>
          <w:b/>
          <w:bCs/>
          <w:spacing w:val="1"/>
          <w:sz w:val="24"/>
          <w:szCs w:val="24"/>
        </w:rPr>
        <w:t>1,65</w:t>
      </w:r>
      <w:r w:rsidRPr="0072195A">
        <w:rPr>
          <w:rFonts w:ascii="Arial" w:eastAsia="Arial" w:hAnsi="Arial" w:cs="Arial"/>
          <w:b/>
          <w:bCs/>
          <w:sz w:val="24"/>
          <w:szCs w:val="24"/>
        </w:rPr>
        <w:t>%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2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i</w:t>
      </w:r>
      <w:proofErr w:type="spellEnd"/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>ng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ran</w:t>
      </w:r>
      <w:proofErr w:type="spellEnd"/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b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sar</w:t>
      </w:r>
      <w:proofErr w:type="spellEnd"/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Pr="0005270F">
        <w:rPr>
          <w:rFonts w:ascii="Arial" w:eastAsia="Arial" w:hAnsi="Arial" w:cs="Arial"/>
          <w:spacing w:val="-1"/>
          <w:sz w:val="24"/>
          <w:szCs w:val="24"/>
        </w:rPr>
        <w:t>R</w:t>
      </w:r>
      <w:r w:rsidRPr="0005270F">
        <w:rPr>
          <w:rFonts w:ascii="Arial" w:eastAsia="Arial" w:hAnsi="Arial" w:cs="Arial"/>
          <w:spacing w:val="1"/>
          <w:sz w:val="24"/>
          <w:szCs w:val="24"/>
        </w:rPr>
        <w:t>p</w:t>
      </w:r>
      <w:r w:rsidR="0005270F" w:rsidRPr="0005270F">
        <w:rPr>
          <w:rFonts w:ascii="Arial" w:eastAsia="Arial" w:hAnsi="Arial" w:cs="Arial"/>
          <w:position w:val="-1"/>
          <w:sz w:val="24"/>
          <w:szCs w:val="24"/>
        </w:rPr>
        <w:t>411.582.889,00</w:t>
      </w:r>
      <w:r w:rsidRPr="0005270F"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z w:val="24"/>
          <w:szCs w:val="24"/>
        </w:rPr>
        <w:t xml:space="preserve"> Jika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b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nd</w:t>
      </w:r>
      <w:r>
        <w:rPr>
          <w:rFonts w:ascii="Arial" w:eastAsia="Arial" w:hAnsi="Arial" w:cs="Arial"/>
          <w:spacing w:val="1"/>
          <w:sz w:val="24"/>
          <w:szCs w:val="24"/>
        </w:rPr>
        <w:t>i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>k</w:t>
      </w:r>
      <w:r>
        <w:rPr>
          <w:rFonts w:ascii="Arial" w:eastAsia="Arial" w:hAnsi="Arial" w:cs="Arial"/>
          <w:sz w:val="24"/>
          <w:szCs w:val="24"/>
        </w:rPr>
        <w:t>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n</w:t>
      </w:r>
      <w:proofErr w:type="spellEnd"/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re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li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z w:val="24"/>
          <w:szCs w:val="24"/>
        </w:rPr>
        <w:t>asi</w:t>
      </w:r>
      <w:proofErr w:type="spellEnd"/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TA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2</w:t>
      </w:r>
      <w:r>
        <w:rPr>
          <w:rFonts w:ascii="Arial" w:eastAsia="Arial" w:hAnsi="Arial" w:cs="Arial"/>
          <w:spacing w:val="1"/>
          <w:sz w:val="24"/>
          <w:szCs w:val="24"/>
        </w:rPr>
        <w:t>0</w:t>
      </w:r>
      <w:r>
        <w:rPr>
          <w:rFonts w:ascii="Arial" w:eastAsia="Arial" w:hAnsi="Arial" w:cs="Arial"/>
          <w:spacing w:val="3"/>
          <w:sz w:val="24"/>
          <w:szCs w:val="24"/>
        </w:rPr>
        <w:t>2</w:t>
      </w:r>
      <w:r w:rsidR="00020C7F">
        <w:rPr>
          <w:rFonts w:ascii="Arial" w:eastAsia="Arial" w:hAnsi="Arial" w:cs="Arial"/>
          <w:spacing w:val="1"/>
          <w:sz w:val="24"/>
          <w:szCs w:val="24"/>
        </w:rPr>
        <w:t>4</w:t>
      </w:r>
      <w:r w:rsidR="0072195A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72195A" w:rsidRPr="0072195A">
        <w:rPr>
          <w:rFonts w:ascii="Arial" w:eastAsia="Arial" w:hAnsi="Arial" w:cs="Arial"/>
          <w:b/>
          <w:bCs/>
          <w:spacing w:val="1"/>
          <w:sz w:val="24"/>
          <w:szCs w:val="24"/>
        </w:rPr>
        <w:t>Rp1.091.039.000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terj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di</w:t>
      </w:r>
      <w:proofErr w:type="spellEnd"/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p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ru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pacing w:val="2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se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es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R</w:t>
      </w:r>
      <w:r>
        <w:rPr>
          <w:rFonts w:ascii="Arial" w:eastAsia="Arial" w:hAnsi="Arial" w:cs="Arial"/>
          <w:spacing w:val="2"/>
          <w:sz w:val="24"/>
          <w:szCs w:val="24"/>
        </w:rPr>
        <w:t>p</w:t>
      </w:r>
      <w:r w:rsidR="0005270F">
        <w:rPr>
          <w:rFonts w:ascii="Arial" w:eastAsia="Arial" w:hAnsi="Arial" w:cs="Arial"/>
          <w:sz w:val="24"/>
          <w:szCs w:val="24"/>
        </w:rPr>
        <w:t xml:space="preserve">1.084.239.000 </w:t>
      </w:r>
      <w:r>
        <w:rPr>
          <w:rFonts w:ascii="Arial" w:eastAsia="Arial" w:hAnsi="Arial" w:cs="Arial"/>
          <w:sz w:val="24"/>
          <w:szCs w:val="24"/>
        </w:rPr>
        <w:t>(</w:t>
      </w:r>
      <w:r w:rsidRPr="0005270F">
        <w:rPr>
          <w:rFonts w:ascii="Arial" w:eastAsia="Arial" w:hAnsi="Arial" w:cs="Arial"/>
          <w:spacing w:val="1"/>
          <w:sz w:val="24"/>
          <w:szCs w:val="24"/>
        </w:rPr>
        <w:t>R</w:t>
      </w:r>
      <w:r w:rsidRPr="0005270F">
        <w:rPr>
          <w:rFonts w:ascii="Arial" w:eastAsia="Arial" w:hAnsi="Arial" w:cs="Arial"/>
          <w:sz w:val="24"/>
          <w:szCs w:val="24"/>
        </w:rPr>
        <w:t>p</w:t>
      </w:r>
      <w:r w:rsidR="0005270F" w:rsidRPr="0005270F">
        <w:rPr>
          <w:rFonts w:ascii="Arial" w:eastAsia="Arial" w:hAnsi="Arial" w:cs="Arial"/>
          <w:position w:val="-1"/>
          <w:sz w:val="24"/>
          <w:szCs w:val="24"/>
        </w:rPr>
        <w:t>6.800.000,00</w:t>
      </w:r>
      <w:r w:rsidRPr="0005270F">
        <w:rPr>
          <w:rFonts w:ascii="Arial" w:eastAsia="Arial" w:hAnsi="Arial" w:cs="Arial"/>
          <w:sz w:val="24"/>
          <w:szCs w:val="24"/>
        </w:rPr>
        <w:t>-</w:t>
      </w:r>
      <w:r w:rsidRPr="0005270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05270F">
        <w:rPr>
          <w:rFonts w:ascii="Arial" w:eastAsia="Arial" w:hAnsi="Arial" w:cs="Arial"/>
          <w:sz w:val="24"/>
          <w:szCs w:val="24"/>
        </w:rPr>
        <w:t>R</w:t>
      </w:r>
      <w:r w:rsidRPr="0005270F">
        <w:rPr>
          <w:rFonts w:ascii="Arial" w:eastAsia="Arial" w:hAnsi="Arial" w:cs="Arial"/>
          <w:spacing w:val="1"/>
          <w:sz w:val="24"/>
          <w:szCs w:val="24"/>
        </w:rPr>
        <w:t>p</w:t>
      </w:r>
      <w:r w:rsidR="0005270F" w:rsidRPr="0005270F">
        <w:rPr>
          <w:rFonts w:ascii="Arial" w:eastAsia="Arial" w:hAnsi="Arial" w:cs="Arial"/>
          <w:position w:val="-1"/>
          <w:sz w:val="24"/>
          <w:szCs w:val="24"/>
        </w:rPr>
        <w:t>1.091.039.000,00</w:t>
      </w:r>
      <w:r>
        <w:rPr>
          <w:rFonts w:ascii="Arial" w:eastAsia="Arial" w:hAnsi="Arial" w:cs="Arial"/>
          <w:sz w:val="24"/>
          <w:szCs w:val="24"/>
        </w:rPr>
        <w:t xml:space="preserve">), </w:t>
      </w:r>
      <w:proofErr w:type="spellStart"/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n</w:t>
      </w:r>
      <w:proofErr w:type="spellEnd"/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rinc</w:t>
      </w:r>
      <w:r>
        <w:rPr>
          <w:rFonts w:ascii="Arial" w:eastAsia="Arial" w:hAnsi="Arial" w:cs="Arial"/>
          <w:spacing w:val="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an</w:t>
      </w:r>
      <w:proofErr w:type="spellEnd"/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se</w:t>
      </w:r>
      <w:r>
        <w:rPr>
          <w:rFonts w:ascii="Arial" w:eastAsia="Arial" w:hAnsi="Arial" w:cs="Arial"/>
          <w:spacing w:val="-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ai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b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riku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proofErr w:type="spellEnd"/>
      <w:r>
        <w:rPr>
          <w:rFonts w:ascii="Arial" w:eastAsia="Arial" w:hAnsi="Arial" w:cs="Arial"/>
          <w:color w:val="FF0000"/>
          <w:sz w:val="24"/>
          <w:szCs w:val="24"/>
        </w:rPr>
        <w:t>:</w:t>
      </w:r>
    </w:p>
    <w:p w14:paraId="4D66A881" w14:textId="77777777" w:rsidR="00F04FE0" w:rsidRDefault="00F04FE0" w:rsidP="0005270F">
      <w:pPr>
        <w:spacing w:before="29"/>
        <w:ind w:left="1292" w:right="339"/>
        <w:jc w:val="both"/>
        <w:rPr>
          <w:rFonts w:ascii="Arial" w:eastAsia="Arial" w:hAnsi="Arial" w:cs="Arial"/>
          <w:sz w:val="24"/>
          <w:szCs w:val="24"/>
        </w:rPr>
      </w:pPr>
    </w:p>
    <w:p w14:paraId="349FAD8F" w14:textId="77777777" w:rsidR="00F36BAD" w:rsidRDefault="00F36BAD">
      <w:pPr>
        <w:spacing w:before="4" w:line="160" w:lineRule="exact"/>
        <w:rPr>
          <w:sz w:val="16"/>
          <w:szCs w:val="16"/>
        </w:rPr>
      </w:pPr>
    </w:p>
    <w:tbl>
      <w:tblPr>
        <w:tblW w:w="9503" w:type="dxa"/>
        <w:tblInd w:w="279" w:type="dxa"/>
        <w:tblLook w:val="04A0" w:firstRow="1" w:lastRow="0" w:firstColumn="1" w:lastColumn="0" w:noHBand="0" w:noVBand="1"/>
      </w:tblPr>
      <w:tblGrid>
        <w:gridCol w:w="704"/>
        <w:gridCol w:w="3544"/>
        <w:gridCol w:w="2552"/>
        <w:gridCol w:w="2703"/>
      </w:tblGrid>
      <w:tr w:rsidR="0005270F" w:rsidRPr="0005270F" w14:paraId="4548D21E" w14:textId="77777777" w:rsidTr="00F04FE0">
        <w:trPr>
          <w:trHeight w:val="29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4E807AB" w14:textId="77777777" w:rsidR="0005270F" w:rsidRPr="0005270F" w:rsidRDefault="0005270F" w:rsidP="0005270F">
            <w:pPr>
              <w:jc w:val="center"/>
              <w:rPr>
                <w:color w:val="000000"/>
                <w:sz w:val="22"/>
                <w:szCs w:val="22"/>
                <w:lang w:val="id-ID" w:eastAsia="id-ID"/>
              </w:rPr>
            </w:pPr>
            <w:r w:rsidRPr="0005270F">
              <w:rPr>
                <w:color w:val="000000"/>
                <w:sz w:val="22"/>
                <w:szCs w:val="22"/>
                <w:lang w:eastAsia="id-ID"/>
              </w:rPr>
              <w:t> 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47AF262" w14:textId="77777777" w:rsidR="0005270F" w:rsidRPr="0005270F" w:rsidRDefault="0005270F" w:rsidP="0005270F">
            <w:pPr>
              <w:jc w:val="center"/>
              <w:rPr>
                <w:color w:val="000000"/>
                <w:sz w:val="22"/>
                <w:szCs w:val="22"/>
                <w:lang w:val="id-ID" w:eastAsia="id-ID"/>
              </w:rPr>
            </w:pPr>
            <w:r w:rsidRPr="0005270F">
              <w:rPr>
                <w:color w:val="000000"/>
                <w:sz w:val="22"/>
                <w:szCs w:val="22"/>
                <w:lang w:eastAsia="id-ID"/>
              </w:rPr>
              <w:t> 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1431D" w14:textId="77777777" w:rsidR="0005270F" w:rsidRPr="0005270F" w:rsidRDefault="0005270F" w:rsidP="0005270F">
            <w:pPr>
              <w:ind w:firstLineChars="73" w:firstLine="176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proofErr w:type="spellStart"/>
            <w:r w:rsidRPr="0005270F"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  <w:lang w:eastAsia="id-ID"/>
              </w:rPr>
              <w:t>Realisasi</w:t>
            </w:r>
            <w:proofErr w:type="spellEnd"/>
            <w:r w:rsidRPr="0005270F"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  <w:lang w:eastAsia="id-ID"/>
              </w:rPr>
              <w:t xml:space="preserve"> 2025 (Rp)</w:t>
            </w:r>
          </w:p>
        </w:tc>
        <w:tc>
          <w:tcPr>
            <w:tcW w:w="2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87B23" w14:textId="77777777" w:rsidR="0005270F" w:rsidRPr="0005270F" w:rsidRDefault="0005270F" w:rsidP="0005270F">
            <w:pPr>
              <w:ind w:firstLineChars="132" w:firstLine="318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proofErr w:type="spellStart"/>
            <w:r w:rsidRPr="0005270F"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  <w:lang w:eastAsia="id-ID"/>
              </w:rPr>
              <w:t>Realisasi</w:t>
            </w:r>
            <w:proofErr w:type="spellEnd"/>
            <w:r w:rsidRPr="0005270F"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  <w:lang w:eastAsia="id-ID"/>
              </w:rPr>
              <w:t xml:space="preserve"> 2024 (Rp)</w:t>
            </w:r>
          </w:p>
        </w:tc>
      </w:tr>
      <w:tr w:rsidR="0005270F" w:rsidRPr="0005270F" w14:paraId="051FD547" w14:textId="77777777" w:rsidTr="00F04FE0">
        <w:trPr>
          <w:trHeight w:val="3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1B207" w14:textId="77777777" w:rsidR="0005270F" w:rsidRPr="0005270F" w:rsidRDefault="0005270F" w:rsidP="0005270F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05270F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id-ID"/>
              </w:rPr>
              <w:t>No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763F3" w14:textId="77777777" w:rsidR="0005270F" w:rsidRPr="0005270F" w:rsidRDefault="0005270F" w:rsidP="0005270F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proofErr w:type="spellStart"/>
            <w:r w:rsidRPr="0005270F"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  <w:lang w:eastAsia="id-ID"/>
              </w:rPr>
              <w:t>Uraian</w:t>
            </w:r>
            <w:proofErr w:type="spellEnd"/>
          </w:p>
        </w:tc>
        <w:tc>
          <w:tcPr>
            <w:tcW w:w="255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23DF6" w14:textId="77777777" w:rsidR="0005270F" w:rsidRPr="0005270F" w:rsidRDefault="0005270F" w:rsidP="0005270F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2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FFAA8" w14:textId="77777777" w:rsidR="0005270F" w:rsidRPr="0005270F" w:rsidRDefault="0005270F" w:rsidP="0005270F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</w:tr>
      <w:tr w:rsidR="008602D6" w:rsidRPr="0005270F" w14:paraId="7280F3F1" w14:textId="77777777" w:rsidTr="00F04FE0">
        <w:trPr>
          <w:trHeight w:val="29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45BAE4" w14:textId="77777777" w:rsidR="008602D6" w:rsidRPr="0005270F" w:rsidRDefault="008602D6" w:rsidP="008602D6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id-ID" w:eastAsia="id-ID"/>
              </w:rPr>
            </w:pPr>
            <w:r w:rsidRPr="0005270F">
              <w:rPr>
                <w:rFonts w:ascii="Arial" w:hAnsi="Arial" w:cs="Arial"/>
                <w:color w:val="000000"/>
                <w:sz w:val="24"/>
                <w:szCs w:val="24"/>
                <w:lang w:val="id-ID" w:eastAsia="id-ID"/>
              </w:rPr>
              <w:t>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B1F9C36" w14:textId="293CDC5D" w:rsidR="008602D6" w:rsidRPr="008602D6" w:rsidRDefault="008602D6" w:rsidP="008602D6">
            <w:pPr>
              <w:rPr>
                <w:rFonts w:ascii="Arial" w:hAnsi="Arial" w:cs="Arial"/>
                <w:color w:val="000000"/>
                <w:sz w:val="24"/>
                <w:szCs w:val="24"/>
                <w:lang w:val="id-ID" w:eastAsia="id-ID"/>
              </w:rPr>
            </w:pPr>
            <w:proofErr w:type="spellStart"/>
            <w:r w:rsidRPr="008602D6">
              <w:rPr>
                <w:rFonts w:ascii="Arial" w:hAnsi="Arial" w:cs="Arial"/>
                <w:color w:val="000000"/>
                <w:sz w:val="24"/>
                <w:szCs w:val="24"/>
              </w:rPr>
              <w:t>Belanja</w:t>
            </w:r>
            <w:proofErr w:type="spellEnd"/>
            <w:r w:rsidRPr="008602D6">
              <w:rPr>
                <w:rFonts w:ascii="Arial" w:hAnsi="Arial" w:cs="Arial"/>
                <w:color w:val="000000"/>
                <w:sz w:val="24"/>
                <w:szCs w:val="24"/>
              </w:rPr>
              <w:t xml:space="preserve"> Modal Alat </w:t>
            </w:r>
            <w:proofErr w:type="spellStart"/>
            <w:r w:rsidRPr="008602D6">
              <w:rPr>
                <w:rFonts w:ascii="Arial" w:hAnsi="Arial" w:cs="Arial"/>
                <w:color w:val="000000"/>
                <w:sz w:val="24"/>
                <w:szCs w:val="24"/>
              </w:rPr>
              <w:t>Angkutan</w:t>
            </w:r>
            <w:proofErr w:type="spellEnd"/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6B8A639" w14:textId="2EDA2BA7" w:rsidR="008602D6" w:rsidRPr="008602D6" w:rsidRDefault="008602D6" w:rsidP="008602D6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  <w:lang w:val="id-ID" w:eastAsia="id-ID"/>
              </w:rPr>
            </w:pPr>
            <w:r w:rsidRPr="008602D6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4CDB40B" w14:textId="6BE56426" w:rsidR="008602D6" w:rsidRPr="008602D6" w:rsidRDefault="008602D6" w:rsidP="008602D6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  <w:lang w:val="id-ID" w:eastAsia="id-ID"/>
              </w:rPr>
            </w:pPr>
            <w:r w:rsidRPr="008602D6">
              <w:rPr>
                <w:rFonts w:ascii="Arial" w:hAnsi="Arial" w:cs="Arial"/>
                <w:color w:val="000000"/>
                <w:sz w:val="24"/>
                <w:szCs w:val="24"/>
              </w:rPr>
              <w:t>600.300.000,00</w:t>
            </w:r>
          </w:p>
        </w:tc>
      </w:tr>
      <w:tr w:rsidR="008602D6" w:rsidRPr="0005270F" w14:paraId="08A28B37" w14:textId="77777777" w:rsidTr="00F04FE0">
        <w:trPr>
          <w:trHeight w:val="29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1B5E9C" w14:textId="77777777" w:rsidR="008602D6" w:rsidRPr="0005270F" w:rsidRDefault="008602D6" w:rsidP="008602D6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id-ID" w:eastAsia="id-ID"/>
              </w:rPr>
            </w:pPr>
            <w:r w:rsidRPr="0005270F">
              <w:rPr>
                <w:rFonts w:ascii="Arial" w:hAnsi="Arial" w:cs="Arial"/>
                <w:color w:val="000000"/>
                <w:sz w:val="24"/>
                <w:szCs w:val="24"/>
                <w:lang w:val="id-ID" w:eastAsia="id-ID"/>
              </w:rPr>
              <w:t>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D095C77" w14:textId="5FF0780C" w:rsidR="008602D6" w:rsidRPr="008602D6" w:rsidRDefault="008602D6" w:rsidP="008602D6">
            <w:pPr>
              <w:rPr>
                <w:rFonts w:ascii="Arial" w:hAnsi="Arial" w:cs="Arial"/>
                <w:color w:val="000000"/>
                <w:sz w:val="24"/>
                <w:szCs w:val="24"/>
                <w:lang w:val="id-ID" w:eastAsia="id-ID"/>
              </w:rPr>
            </w:pPr>
            <w:proofErr w:type="spellStart"/>
            <w:r w:rsidRPr="008602D6">
              <w:rPr>
                <w:rFonts w:ascii="Arial" w:hAnsi="Arial" w:cs="Arial"/>
                <w:color w:val="000000"/>
                <w:sz w:val="24"/>
                <w:szCs w:val="24"/>
              </w:rPr>
              <w:t>Belanja</w:t>
            </w:r>
            <w:proofErr w:type="spellEnd"/>
            <w:r w:rsidRPr="008602D6">
              <w:rPr>
                <w:rFonts w:ascii="Arial" w:hAnsi="Arial" w:cs="Arial"/>
                <w:color w:val="000000"/>
                <w:sz w:val="24"/>
                <w:szCs w:val="24"/>
              </w:rPr>
              <w:t xml:space="preserve"> Modal Alat Kantor dan Rumah </w:t>
            </w:r>
            <w:proofErr w:type="spellStart"/>
            <w:r w:rsidRPr="008602D6">
              <w:rPr>
                <w:rFonts w:ascii="Arial" w:hAnsi="Arial" w:cs="Arial"/>
                <w:color w:val="000000"/>
                <w:sz w:val="24"/>
                <w:szCs w:val="24"/>
              </w:rPr>
              <w:t>Tangga</w:t>
            </w:r>
            <w:proofErr w:type="spellEnd"/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B2D1A3E" w14:textId="0672984F" w:rsidR="008602D6" w:rsidRPr="008602D6" w:rsidRDefault="008602D6" w:rsidP="008602D6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  <w:lang w:val="id-ID" w:eastAsia="id-ID"/>
              </w:rPr>
            </w:pPr>
            <w:r w:rsidRPr="008602D6">
              <w:rPr>
                <w:rFonts w:ascii="Arial" w:hAnsi="Arial" w:cs="Arial"/>
                <w:color w:val="000000"/>
                <w:sz w:val="24"/>
                <w:szCs w:val="24"/>
              </w:rPr>
              <w:t>6.800.000,00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C54B4A2" w14:textId="62678CC0" w:rsidR="008602D6" w:rsidRPr="008602D6" w:rsidRDefault="008602D6" w:rsidP="008602D6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  <w:lang w:val="id-ID" w:eastAsia="id-ID"/>
              </w:rPr>
            </w:pPr>
            <w:r w:rsidRPr="008602D6">
              <w:rPr>
                <w:rFonts w:ascii="Arial" w:hAnsi="Arial" w:cs="Arial"/>
                <w:color w:val="000000"/>
                <w:sz w:val="24"/>
                <w:szCs w:val="24"/>
              </w:rPr>
              <w:t>457.339.000,00</w:t>
            </w:r>
          </w:p>
        </w:tc>
      </w:tr>
      <w:tr w:rsidR="008602D6" w:rsidRPr="0005270F" w14:paraId="7E933476" w14:textId="77777777" w:rsidTr="00F04FE0">
        <w:trPr>
          <w:trHeight w:val="29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C360DF" w14:textId="77777777" w:rsidR="008602D6" w:rsidRPr="0005270F" w:rsidRDefault="008602D6" w:rsidP="008602D6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id-ID" w:eastAsia="id-ID"/>
              </w:rPr>
            </w:pPr>
            <w:r w:rsidRPr="0005270F">
              <w:rPr>
                <w:rFonts w:ascii="Arial" w:hAnsi="Arial" w:cs="Arial"/>
                <w:color w:val="000000"/>
                <w:sz w:val="24"/>
                <w:szCs w:val="24"/>
                <w:lang w:val="id-ID" w:eastAsia="id-ID"/>
              </w:rPr>
              <w:t>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8682514" w14:textId="025C8617" w:rsidR="008602D6" w:rsidRPr="008602D6" w:rsidRDefault="008602D6" w:rsidP="008602D6">
            <w:pPr>
              <w:rPr>
                <w:rFonts w:ascii="Arial" w:hAnsi="Arial" w:cs="Arial"/>
                <w:color w:val="000000"/>
                <w:sz w:val="24"/>
                <w:szCs w:val="24"/>
                <w:lang w:val="id-ID" w:eastAsia="id-ID"/>
              </w:rPr>
            </w:pPr>
            <w:proofErr w:type="spellStart"/>
            <w:r w:rsidRPr="008602D6">
              <w:rPr>
                <w:rFonts w:ascii="Arial" w:hAnsi="Arial" w:cs="Arial"/>
                <w:color w:val="000000"/>
                <w:sz w:val="24"/>
                <w:szCs w:val="24"/>
              </w:rPr>
              <w:t>Belanja</w:t>
            </w:r>
            <w:proofErr w:type="spellEnd"/>
            <w:r w:rsidRPr="008602D6">
              <w:rPr>
                <w:rFonts w:ascii="Arial" w:hAnsi="Arial" w:cs="Arial"/>
                <w:color w:val="000000"/>
                <w:sz w:val="24"/>
                <w:szCs w:val="24"/>
              </w:rPr>
              <w:t xml:space="preserve"> Modal </w:t>
            </w:r>
            <w:proofErr w:type="spellStart"/>
            <w:r w:rsidRPr="008602D6">
              <w:rPr>
                <w:rFonts w:ascii="Arial" w:hAnsi="Arial" w:cs="Arial"/>
                <w:color w:val="000000"/>
                <w:sz w:val="24"/>
                <w:szCs w:val="24"/>
              </w:rPr>
              <w:t>Komputer</w:t>
            </w:r>
            <w:proofErr w:type="spellEnd"/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E63307B" w14:textId="298002F4" w:rsidR="008602D6" w:rsidRPr="008602D6" w:rsidRDefault="008602D6" w:rsidP="008602D6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  <w:lang w:val="id-ID" w:eastAsia="id-ID"/>
              </w:rPr>
            </w:pPr>
            <w:r w:rsidRPr="008602D6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E47ABB5" w14:textId="5117BAEE" w:rsidR="008602D6" w:rsidRPr="008602D6" w:rsidRDefault="008602D6" w:rsidP="008602D6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  <w:lang w:val="id-ID" w:eastAsia="id-ID"/>
              </w:rPr>
            </w:pPr>
            <w:r w:rsidRPr="008602D6">
              <w:rPr>
                <w:rFonts w:ascii="Arial" w:hAnsi="Arial" w:cs="Arial"/>
                <w:color w:val="000000"/>
                <w:sz w:val="24"/>
                <w:szCs w:val="24"/>
              </w:rPr>
              <w:t>33.400.000,00</w:t>
            </w:r>
          </w:p>
        </w:tc>
      </w:tr>
      <w:tr w:rsidR="008602D6" w:rsidRPr="0005270F" w14:paraId="328EAC0B" w14:textId="77777777" w:rsidTr="006E6063">
        <w:trPr>
          <w:trHeight w:val="29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89EC5D" w14:textId="1EBA8F2C" w:rsidR="008602D6" w:rsidRPr="0005270F" w:rsidRDefault="008602D6" w:rsidP="008602D6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113D98F5" w14:textId="552080C2" w:rsidR="008602D6" w:rsidRPr="00D849F1" w:rsidRDefault="008602D6" w:rsidP="00D849F1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D849F1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 w:eastAsia="id-ID"/>
              </w:rPr>
              <w:t>Jumlah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14:paraId="0321BB6F" w14:textId="4289121F" w:rsidR="008602D6" w:rsidRPr="0005270F" w:rsidRDefault="008602D6" w:rsidP="008602D6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" w:eastAsia="Arial" w:hAnsi="Arial" w:cs="Arial"/>
                <w:b/>
                <w:bCs/>
                <w:position w:val="-1"/>
                <w:sz w:val="24"/>
                <w:szCs w:val="24"/>
              </w:rPr>
              <w:t xml:space="preserve">    </w:t>
            </w:r>
            <w:r w:rsidRPr="00020C7F">
              <w:rPr>
                <w:rFonts w:ascii="Arial" w:eastAsia="Arial" w:hAnsi="Arial" w:cs="Arial"/>
                <w:b/>
                <w:bCs/>
                <w:position w:val="-1"/>
                <w:sz w:val="24"/>
                <w:szCs w:val="24"/>
              </w:rPr>
              <w:t>6.800.000,00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14:paraId="40204F4A" w14:textId="663D86FB" w:rsidR="008602D6" w:rsidRPr="0005270F" w:rsidRDefault="008602D6" w:rsidP="008602D6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  <w:lang w:val="id-ID" w:eastAsia="id-ID"/>
              </w:rPr>
            </w:pPr>
            <w:r w:rsidRPr="00020C7F">
              <w:rPr>
                <w:rFonts w:ascii="Arial" w:eastAsia="Arial" w:hAnsi="Arial" w:cs="Arial"/>
                <w:b/>
                <w:bCs/>
                <w:position w:val="-1"/>
                <w:sz w:val="24"/>
                <w:szCs w:val="24"/>
              </w:rPr>
              <w:t>1.091.039.000,00</w:t>
            </w:r>
          </w:p>
        </w:tc>
      </w:tr>
      <w:tr w:rsidR="00F04FE0" w:rsidRPr="0005270F" w14:paraId="03A26BEB" w14:textId="77777777" w:rsidTr="00F04FE0">
        <w:trPr>
          <w:trHeight w:val="290"/>
        </w:trPr>
        <w:tc>
          <w:tcPr>
            <w:tcW w:w="704" w:type="dxa"/>
            <w:tcBorders>
              <w:top w:val="single" w:sz="4" w:space="0" w:color="auto"/>
            </w:tcBorders>
            <w:noWrap/>
            <w:vAlign w:val="bottom"/>
            <w:hideMark/>
          </w:tcPr>
          <w:p w14:paraId="266AEA87" w14:textId="77777777" w:rsidR="0005270F" w:rsidRPr="0005270F" w:rsidRDefault="0005270F" w:rsidP="0005270F">
            <w:pPr>
              <w:rPr>
                <w:rFonts w:ascii="Arial" w:hAnsi="Arial" w:cs="Arial"/>
                <w:color w:val="000000"/>
                <w:sz w:val="24"/>
                <w:szCs w:val="24"/>
                <w:lang w:val="id-ID" w:eastAsia="id-ID"/>
              </w:rPr>
            </w:pPr>
            <w:r w:rsidRPr="0005270F">
              <w:rPr>
                <w:rFonts w:ascii="Arial" w:hAnsi="Arial" w:cs="Arial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3544" w:type="dxa"/>
            <w:tcBorders>
              <w:top w:val="single" w:sz="4" w:space="0" w:color="auto"/>
            </w:tcBorders>
            <w:noWrap/>
            <w:vAlign w:val="bottom"/>
            <w:hideMark/>
          </w:tcPr>
          <w:p w14:paraId="6EB41049" w14:textId="77777777" w:rsidR="0005270F" w:rsidRPr="0005270F" w:rsidRDefault="0005270F" w:rsidP="0005270F">
            <w:pPr>
              <w:rPr>
                <w:rFonts w:ascii="Arial" w:hAnsi="Arial" w:cs="Arial"/>
                <w:color w:val="000000"/>
                <w:sz w:val="24"/>
                <w:szCs w:val="24"/>
                <w:lang w:val="id-ID" w:eastAsia="id-ID"/>
              </w:rPr>
            </w:pPr>
            <w:r w:rsidRPr="0005270F">
              <w:rPr>
                <w:rFonts w:ascii="Arial" w:hAnsi="Arial" w:cs="Arial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noWrap/>
            <w:vAlign w:val="bottom"/>
            <w:hideMark/>
          </w:tcPr>
          <w:p w14:paraId="0CE1B928" w14:textId="77777777" w:rsidR="0005270F" w:rsidRPr="0005270F" w:rsidRDefault="0005270F" w:rsidP="0005270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  <w:lang w:val="id-ID" w:eastAsia="id-ID"/>
              </w:rPr>
            </w:pPr>
            <w:r w:rsidRPr="0005270F">
              <w:rPr>
                <w:rFonts w:ascii="Arial" w:hAnsi="Arial" w:cs="Arial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2703" w:type="dxa"/>
            <w:tcBorders>
              <w:top w:val="single" w:sz="4" w:space="0" w:color="auto"/>
            </w:tcBorders>
            <w:noWrap/>
            <w:vAlign w:val="bottom"/>
            <w:hideMark/>
          </w:tcPr>
          <w:p w14:paraId="4A88F817" w14:textId="77777777" w:rsidR="0005270F" w:rsidRPr="0005270F" w:rsidRDefault="0005270F" w:rsidP="0005270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  <w:lang w:val="id-ID" w:eastAsia="id-ID"/>
              </w:rPr>
            </w:pPr>
            <w:r w:rsidRPr="0005270F">
              <w:rPr>
                <w:rFonts w:ascii="Arial" w:hAnsi="Arial" w:cs="Arial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</w:tr>
    </w:tbl>
    <w:p w14:paraId="32BA77F5" w14:textId="77777777" w:rsidR="00F36BAD" w:rsidRDefault="00F36BAD">
      <w:pPr>
        <w:spacing w:before="7" w:line="240" w:lineRule="exact"/>
        <w:rPr>
          <w:sz w:val="24"/>
          <w:szCs w:val="24"/>
        </w:rPr>
      </w:pPr>
    </w:p>
    <w:p w14:paraId="588C9E93" w14:textId="77777777" w:rsidR="00D849F1" w:rsidRDefault="00D849F1">
      <w:pPr>
        <w:spacing w:before="7" w:line="240" w:lineRule="exact"/>
        <w:rPr>
          <w:sz w:val="24"/>
          <w:szCs w:val="24"/>
        </w:rPr>
      </w:pPr>
    </w:p>
    <w:p w14:paraId="600A469B" w14:textId="77777777" w:rsidR="00D849F1" w:rsidRDefault="00D849F1">
      <w:pPr>
        <w:spacing w:before="7" w:line="240" w:lineRule="exact"/>
        <w:rPr>
          <w:sz w:val="24"/>
          <w:szCs w:val="24"/>
        </w:rPr>
      </w:pPr>
    </w:p>
    <w:p w14:paraId="096C02E9" w14:textId="77777777" w:rsidR="00D849F1" w:rsidRDefault="00D849F1">
      <w:pPr>
        <w:spacing w:before="7" w:line="240" w:lineRule="exact"/>
        <w:rPr>
          <w:sz w:val="24"/>
          <w:szCs w:val="24"/>
        </w:rPr>
      </w:pPr>
    </w:p>
    <w:p w14:paraId="3CA6256E" w14:textId="77777777" w:rsidR="00A67E5D" w:rsidRDefault="00A67E5D">
      <w:pPr>
        <w:spacing w:before="7" w:line="240" w:lineRule="exact"/>
        <w:rPr>
          <w:sz w:val="24"/>
          <w:szCs w:val="24"/>
        </w:rPr>
      </w:pPr>
    </w:p>
    <w:p w14:paraId="30F94DD4" w14:textId="77777777" w:rsidR="00D849F1" w:rsidRDefault="00D849F1">
      <w:pPr>
        <w:spacing w:before="7" w:line="240" w:lineRule="exact"/>
        <w:rPr>
          <w:sz w:val="24"/>
          <w:szCs w:val="24"/>
        </w:rPr>
      </w:pPr>
    </w:p>
    <w:p w14:paraId="0B7C601E" w14:textId="77777777" w:rsidR="00D849F1" w:rsidRDefault="00D849F1">
      <w:pPr>
        <w:spacing w:before="7" w:line="240" w:lineRule="exact"/>
        <w:rPr>
          <w:sz w:val="24"/>
          <w:szCs w:val="24"/>
        </w:rPr>
      </w:pPr>
    </w:p>
    <w:p w14:paraId="761135C0" w14:textId="77777777" w:rsidR="00D849F1" w:rsidRDefault="00D849F1">
      <w:pPr>
        <w:spacing w:before="7" w:line="240" w:lineRule="exact"/>
        <w:rPr>
          <w:sz w:val="24"/>
          <w:szCs w:val="24"/>
        </w:rPr>
      </w:pPr>
    </w:p>
    <w:p w14:paraId="1D6DE557" w14:textId="77777777" w:rsidR="00D849F1" w:rsidRDefault="00D849F1">
      <w:pPr>
        <w:spacing w:before="7" w:line="240" w:lineRule="exact"/>
        <w:rPr>
          <w:sz w:val="24"/>
          <w:szCs w:val="24"/>
        </w:rPr>
      </w:pPr>
    </w:p>
    <w:p w14:paraId="06695016" w14:textId="77777777" w:rsidR="00F36BAD" w:rsidRDefault="00F36BAD">
      <w:pPr>
        <w:spacing w:before="10" w:line="100" w:lineRule="exact"/>
        <w:rPr>
          <w:sz w:val="10"/>
          <w:szCs w:val="10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9"/>
        <w:gridCol w:w="1251"/>
        <w:gridCol w:w="2488"/>
        <w:gridCol w:w="2501"/>
        <w:gridCol w:w="2281"/>
      </w:tblGrid>
      <w:tr w:rsidR="0048537C" w:rsidRPr="0048537C" w14:paraId="3F2EA1F6" w14:textId="77777777">
        <w:trPr>
          <w:trHeight w:hRule="exact" w:val="644"/>
        </w:trPr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</w:tcPr>
          <w:p w14:paraId="113215FD" w14:textId="7908FAF5" w:rsidR="00F36BAD" w:rsidRPr="0048537C" w:rsidRDefault="00F36BAD">
            <w:pPr>
              <w:spacing w:line="240" w:lineRule="exact"/>
              <w:ind w:left="120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</w:tcPr>
          <w:p w14:paraId="49825504" w14:textId="77777777" w:rsidR="00F36BAD" w:rsidRPr="0048537C" w:rsidRDefault="00000000">
            <w:pPr>
              <w:spacing w:line="240" w:lineRule="exact"/>
              <w:ind w:left="125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0048537C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>S</w:t>
            </w:r>
            <w:r w:rsidRPr="0048537C">
              <w:rPr>
                <w:rFonts w:ascii="Arial" w:eastAsia="Arial" w:hAnsi="Arial" w:cs="Arial"/>
                <w:b/>
                <w:color w:val="000000" w:themeColor="text1"/>
                <w:spacing w:val="-1"/>
                <w:sz w:val="24"/>
                <w:szCs w:val="24"/>
              </w:rPr>
              <w:t>u</w:t>
            </w:r>
            <w:r w:rsidRPr="0048537C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>rp</w:t>
            </w:r>
            <w:r w:rsidRPr="0048537C">
              <w:rPr>
                <w:rFonts w:ascii="Arial" w:eastAsia="Arial" w:hAnsi="Arial" w:cs="Arial"/>
                <w:b/>
                <w:color w:val="000000" w:themeColor="text1"/>
                <w:spacing w:val="-1"/>
                <w:sz w:val="24"/>
                <w:szCs w:val="24"/>
              </w:rPr>
              <w:t>l</w:t>
            </w:r>
            <w:r w:rsidRPr="0048537C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>us/</w:t>
            </w:r>
          </w:p>
          <w:p w14:paraId="28044695" w14:textId="77777777" w:rsidR="00F36BAD" w:rsidRPr="0048537C" w:rsidRDefault="00F36BAD">
            <w:pPr>
              <w:spacing w:before="8" w:line="120" w:lineRule="exact"/>
              <w:rPr>
                <w:color w:val="000000" w:themeColor="text1"/>
                <w:sz w:val="13"/>
                <w:szCs w:val="13"/>
              </w:rPr>
            </w:pPr>
          </w:p>
          <w:p w14:paraId="47148A96" w14:textId="77777777" w:rsidR="00F36BAD" w:rsidRPr="0048537C" w:rsidRDefault="00000000">
            <w:pPr>
              <w:spacing w:line="260" w:lineRule="exact"/>
              <w:ind w:left="125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0048537C">
              <w:rPr>
                <w:rFonts w:ascii="Arial" w:eastAsia="Arial" w:hAnsi="Arial" w:cs="Arial"/>
                <w:b/>
                <w:color w:val="000000" w:themeColor="text1"/>
                <w:position w:val="-2"/>
                <w:sz w:val="24"/>
                <w:szCs w:val="24"/>
              </w:rPr>
              <w:t>(</w:t>
            </w:r>
            <w:proofErr w:type="spellStart"/>
            <w:r w:rsidRPr="0048537C">
              <w:rPr>
                <w:rFonts w:ascii="Arial" w:eastAsia="Arial" w:hAnsi="Arial" w:cs="Arial"/>
                <w:b/>
                <w:color w:val="000000" w:themeColor="text1"/>
                <w:position w:val="-2"/>
                <w:sz w:val="24"/>
                <w:szCs w:val="24"/>
              </w:rPr>
              <w:t>Defisit</w:t>
            </w:r>
            <w:proofErr w:type="spellEnd"/>
            <w:r w:rsidRPr="0048537C">
              <w:rPr>
                <w:rFonts w:ascii="Arial" w:eastAsia="Arial" w:hAnsi="Arial" w:cs="Arial"/>
                <w:b/>
                <w:color w:val="000000" w:themeColor="text1"/>
                <w:position w:val="-2"/>
                <w:sz w:val="24"/>
                <w:szCs w:val="24"/>
              </w:rPr>
              <w:t>)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nil"/>
            </w:tcBorders>
          </w:tcPr>
          <w:p w14:paraId="7A1568C4" w14:textId="0BD54D6B" w:rsidR="00F36BAD" w:rsidRPr="0048537C" w:rsidRDefault="00000000">
            <w:pPr>
              <w:spacing w:line="240" w:lineRule="exact"/>
              <w:ind w:left="349" w:right="341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48537C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>Ang</w:t>
            </w:r>
            <w:r w:rsidRPr="0048537C">
              <w:rPr>
                <w:rFonts w:ascii="Arial" w:eastAsia="Arial" w:hAnsi="Arial" w:cs="Arial"/>
                <w:b/>
                <w:color w:val="000000" w:themeColor="text1"/>
                <w:spacing w:val="-1"/>
                <w:sz w:val="24"/>
                <w:szCs w:val="24"/>
              </w:rPr>
              <w:t>g</w:t>
            </w:r>
            <w:r w:rsidRPr="0048537C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>a</w:t>
            </w:r>
            <w:r w:rsidRPr="0048537C">
              <w:rPr>
                <w:rFonts w:ascii="Arial" w:eastAsia="Arial" w:hAnsi="Arial" w:cs="Arial"/>
                <w:b/>
                <w:color w:val="000000" w:themeColor="text1"/>
                <w:spacing w:val="1"/>
                <w:sz w:val="24"/>
                <w:szCs w:val="24"/>
              </w:rPr>
              <w:t>r</w:t>
            </w:r>
            <w:r w:rsidRPr="0048537C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>an</w:t>
            </w:r>
            <w:proofErr w:type="spellEnd"/>
            <w:r w:rsidRPr="0048537C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 xml:space="preserve"> 2</w:t>
            </w:r>
            <w:r w:rsidRPr="0048537C">
              <w:rPr>
                <w:rFonts w:ascii="Arial" w:eastAsia="Arial" w:hAnsi="Arial" w:cs="Arial"/>
                <w:b/>
                <w:color w:val="000000" w:themeColor="text1"/>
                <w:spacing w:val="2"/>
                <w:sz w:val="24"/>
                <w:szCs w:val="24"/>
              </w:rPr>
              <w:t>0</w:t>
            </w:r>
            <w:r w:rsidRPr="0048537C">
              <w:rPr>
                <w:rFonts w:ascii="Arial" w:eastAsia="Arial" w:hAnsi="Arial" w:cs="Arial"/>
                <w:b/>
                <w:color w:val="000000" w:themeColor="text1"/>
                <w:spacing w:val="1"/>
                <w:sz w:val="24"/>
                <w:szCs w:val="24"/>
              </w:rPr>
              <w:t>2</w:t>
            </w:r>
            <w:r w:rsidR="0048537C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>5</w:t>
            </w:r>
          </w:p>
          <w:p w14:paraId="226123F6" w14:textId="77777777" w:rsidR="00F36BAD" w:rsidRPr="0048537C" w:rsidRDefault="00000000">
            <w:pPr>
              <w:spacing w:before="42"/>
              <w:ind w:left="971" w:right="961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0048537C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>(Rp)</w:t>
            </w:r>
          </w:p>
        </w:tc>
        <w:tc>
          <w:tcPr>
            <w:tcW w:w="2501" w:type="dxa"/>
            <w:tcBorders>
              <w:top w:val="nil"/>
              <w:left w:val="nil"/>
              <w:bottom w:val="nil"/>
              <w:right w:val="nil"/>
            </w:tcBorders>
          </w:tcPr>
          <w:p w14:paraId="03AD587B" w14:textId="7168961F" w:rsidR="00F36BAD" w:rsidRPr="0048537C" w:rsidRDefault="00000000">
            <w:pPr>
              <w:spacing w:line="240" w:lineRule="exact"/>
              <w:ind w:left="381" w:right="400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48537C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>R</w:t>
            </w:r>
            <w:r w:rsidRPr="0048537C">
              <w:rPr>
                <w:rFonts w:ascii="Arial" w:eastAsia="Arial" w:hAnsi="Arial" w:cs="Arial"/>
                <w:b/>
                <w:color w:val="000000" w:themeColor="text1"/>
                <w:spacing w:val="1"/>
                <w:sz w:val="24"/>
                <w:szCs w:val="24"/>
              </w:rPr>
              <w:t>e</w:t>
            </w:r>
            <w:r w:rsidRPr="0048537C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>al</w:t>
            </w:r>
            <w:r w:rsidRPr="0048537C">
              <w:rPr>
                <w:rFonts w:ascii="Arial" w:eastAsia="Arial" w:hAnsi="Arial" w:cs="Arial"/>
                <w:b/>
                <w:color w:val="000000" w:themeColor="text1"/>
                <w:spacing w:val="-1"/>
                <w:sz w:val="24"/>
                <w:szCs w:val="24"/>
              </w:rPr>
              <w:t>i</w:t>
            </w:r>
            <w:r w:rsidRPr="0048537C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>s</w:t>
            </w:r>
            <w:r w:rsidRPr="0048537C">
              <w:rPr>
                <w:rFonts w:ascii="Arial" w:eastAsia="Arial" w:hAnsi="Arial" w:cs="Arial"/>
                <w:b/>
                <w:color w:val="000000" w:themeColor="text1"/>
                <w:spacing w:val="1"/>
                <w:sz w:val="24"/>
                <w:szCs w:val="24"/>
              </w:rPr>
              <w:t>a</w:t>
            </w:r>
            <w:r w:rsidRPr="0048537C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>si</w:t>
            </w:r>
            <w:proofErr w:type="spellEnd"/>
            <w:r w:rsidRPr="0048537C">
              <w:rPr>
                <w:rFonts w:ascii="Arial" w:eastAsia="Arial" w:hAnsi="Arial" w:cs="Arial"/>
                <w:b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48537C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>2</w:t>
            </w:r>
            <w:r w:rsidRPr="0048537C">
              <w:rPr>
                <w:rFonts w:ascii="Arial" w:eastAsia="Arial" w:hAnsi="Arial" w:cs="Arial"/>
                <w:b/>
                <w:color w:val="000000" w:themeColor="text1"/>
                <w:spacing w:val="2"/>
                <w:sz w:val="24"/>
                <w:szCs w:val="24"/>
              </w:rPr>
              <w:t>0</w:t>
            </w:r>
            <w:r w:rsidRPr="0048537C">
              <w:rPr>
                <w:rFonts w:ascii="Arial" w:eastAsia="Arial" w:hAnsi="Arial" w:cs="Arial"/>
                <w:b/>
                <w:color w:val="000000" w:themeColor="text1"/>
                <w:spacing w:val="1"/>
                <w:sz w:val="24"/>
                <w:szCs w:val="24"/>
              </w:rPr>
              <w:t>2</w:t>
            </w:r>
            <w:r w:rsidR="0048537C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>5</w:t>
            </w:r>
          </w:p>
          <w:p w14:paraId="2C281E6F" w14:textId="77777777" w:rsidR="00F36BAD" w:rsidRPr="0048537C" w:rsidRDefault="00000000">
            <w:pPr>
              <w:spacing w:before="42"/>
              <w:ind w:left="963" w:right="981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0048537C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>(Rp)</w:t>
            </w:r>
          </w:p>
        </w:tc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</w:tcPr>
          <w:p w14:paraId="1A244133" w14:textId="36E20C05" w:rsidR="00F36BAD" w:rsidRPr="0048537C" w:rsidRDefault="00000000">
            <w:pPr>
              <w:spacing w:line="240" w:lineRule="exact"/>
              <w:ind w:left="363" w:right="198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48537C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>R</w:t>
            </w:r>
            <w:r w:rsidRPr="0048537C">
              <w:rPr>
                <w:rFonts w:ascii="Arial" w:eastAsia="Arial" w:hAnsi="Arial" w:cs="Arial"/>
                <w:b/>
                <w:color w:val="000000" w:themeColor="text1"/>
                <w:spacing w:val="1"/>
                <w:sz w:val="24"/>
                <w:szCs w:val="24"/>
              </w:rPr>
              <w:t>e</w:t>
            </w:r>
            <w:r w:rsidRPr="0048537C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>al</w:t>
            </w:r>
            <w:r w:rsidRPr="0048537C">
              <w:rPr>
                <w:rFonts w:ascii="Arial" w:eastAsia="Arial" w:hAnsi="Arial" w:cs="Arial"/>
                <w:b/>
                <w:color w:val="000000" w:themeColor="text1"/>
                <w:spacing w:val="-1"/>
                <w:sz w:val="24"/>
                <w:szCs w:val="24"/>
              </w:rPr>
              <w:t>i</w:t>
            </w:r>
            <w:r w:rsidRPr="0048537C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>s</w:t>
            </w:r>
            <w:r w:rsidRPr="0048537C">
              <w:rPr>
                <w:rFonts w:ascii="Arial" w:eastAsia="Arial" w:hAnsi="Arial" w:cs="Arial"/>
                <w:b/>
                <w:color w:val="000000" w:themeColor="text1"/>
                <w:spacing w:val="1"/>
                <w:sz w:val="24"/>
                <w:szCs w:val="24"/>
              </w:rPr>
              <w:t>a</w:t>
            </w:r>
            <w:r w:rsidRPr="0048537C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>si</w:t>
            </w:r>
            <w:proofErr w:type="spellEnd"/>
            <w:r w:rsidRPr="0048537C">
              <w:rPr>
                <w:rFonts w:ascii="Arial" w:eastAsia="Arial" w:hAnsi="Arial" w:cs="Arial"/>
                <w:b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48537C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>2</w:t>
            </w:r>
            <w:r w:rsidRPr="0048537C">
              <w:rPr>
                <w:rFonts w:ascii="Arial" w:eastAsia="Arial" w:hAnsi="Arial" w:cs="Arial"/>
                <w:b/>
                <w:color w:val="000000" w:themeColor="text1"/>
                <w:spacing w:val="2"/>
                <w:sz w:val="24"/>
                <w:szCs w:val="24"/>
              </w:rPr>
              <w:t>0</w:t>
            </w:r>
            <w:r w:rsidRPr="0048537C">
              <w:rPr>
                <w:rFonts w:ascii="Arial" w:eastAsia="Arial" w:hAnsi="Arial" w:cs="Arial"/>
                <w:b/>
                <w:color w:val="000000" w:themeColor="text1"/>
                <w:spacing w:val="1"/>
                <w:sz w:val="24"/>
                <w:szCs w:val="24"/>
              </w:rPr>
              <w:t>2</w:t>
            </w:r>
            <w:r w:rsidR="0048537C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>4</w:t>
            </w:r>
          </w:p>
          <w:p w14:paraId="7BE5EFD4" w14:textId="77777777" w:rsidR="00F36BAD" w:rsidRPr="0048537C" w:rsidRDefault="00000000">
            <w:pPr>
              <w:spacing w:before="42"/>
              <w:ind w:left="938" w:right="772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0048537C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>(Rp)</w:t>
            </w:r>
          </w:p>
        </w:tc>
      </w:tr>
      <w:tr w:rsidR="00F36BAD" w:rsidRPr="0048537C" w14:paraId="32CE78E3" w14:textId="77777777" w:rsidTr="004C148F">
        <w:trPr>
          <w:trHeight w:hRule="exact" w:val="635"/>
        </w:trPr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</w:tcPr>
          <w:p w14:paraId="7B081D46" w14:textId="77777777" w:rsidR="00F36BAD" w:rsidRPr="0048537C" w:rsidRDefault="00F36BAD">
            <w:pPr>
              <w:rPr>
                <w:color w:val="000000" w:themeColor="text1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</w:tcPr>
          <w:p w14:paraId="01580E81" w14:textId="77777777" w:rsidR="00F36BAD" w:rsidRPr="0048537C" w:rsidRDefault="00F36BAD">
            <w:pPr>
              <w:rPr>
                <w:color w:val="000000" w:themeColor="text1"/>
              </w:rPr>
            </w:pP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nil"/>
            </w:tcBorders>
          </w:tcPr>
          <w:p w14:paraId="72632FE7" w14:textId="77777777" w:rsidR="004C148F" w:rsidRDefault="004C148F">
            <w:pPr>
              <w:spacing w:line="220" w:lineRule="exact"/>
              <w:ind w:left="167"/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</w:pPr>
          </w:p>
          <w:p w14:paraId="2A3118F2" w14:textId="5C31825E" w:rsidR="00F36BAD" w:rsidRPr="0048537C" w:rsidRDefault="00000000">
            <w:pPr>
              <w:spacing w:line="220" w:lineRule="exact"/>
              <w:ind w:left="167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0048537C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>(</w:t>
            </w:r>
            <w:r w:rsidR="007242EC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>37.989.580.715</w:t>
            </w:r>
            <w:r w:rsidRPr="0048537C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>,</w:t>
            </w:r>
            <w:r w:rsidRPr="0048537C">
              <w:rPr>
                <w:rFonts w:ascii="Arial" w:eastAsia="Arial" w:hAnsi="Arial" w:cs="Arial"/>
                <w:b/>
                <w:color w:val="000000" w:themeColor="text1"/>
                <w:spacing w:val="-2"/>
                <w:sz w:val="24"/>
                <w:szCs w:val="24"/>
              </w:rPr>
              <w:t>0</w:t>
            </w:r>
            <w:r w:rsidRPr="0048537C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>0)</w:t>
            </w:r>
          </w:p>
        </w:tc>
        <w:tc>
          <w:tcPr>
            <w:tcW w:w="2501" w:type="dxa"/>
            <w:tcBorders>
              <w:top w:val="nil"/>
              <w:left w:val="nil"/>
              <w:bottom w:val="nil"/>
              <w:right w:val="nil"/>
            </w:tcBorders>
          </w:tcPr>
          <w:p w14:paraId="282DFAF5" w14:textId="77777777" w:rsidR="004C148F" w:rsidRDefault="004C148F">
            <w:pPr>
              <w:spacing w:line="220" w:lineRule="exact"/>
              <w:ind w:left="159"/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</w:pPr>
          </w:p>
          <w:p w14:paraId="3896CA97" w14:textId="6231B65D" w:rsidR="00F36BAD" w:rsidRPr="0048537C" w:rsidRDefault="00000000">
            <w:pPr>
              <w:spacing w:line="220" w:lineRule="exact"/>
              <w:ind w:left="159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0048537C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>(</w:t>
            </w:r>
            <w:r w:rsidR="00D849F1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>29.919816.947,00</w:t>
            </w:r>
            <w:r w:rsidRPr="0048537C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</w:tcPr>
          <w:p w14:paraId="5937414A" w14:textId="77777777" w:rsidR="004C148F" w:rsidRDefault="004C148F">
            <w:pPr>
              <w:spacing w:line="200" w:lineRule="exact"/>
              <w:ind w:left="179"/>
              <w:rPr>
                <w:rFonts w:ascii="Arial" w:eastAsia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0BE6DD8F" w14:textId="0701556F" w:rsidR="00F36BAD" w:rsidRPr="0048537C" w:rsidRDefault="00000000">
            <w:pPr>
              <w:spacing w:line="200" w:lineRule="exact"/>
              <w:ind w:left="179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48537C">
              <w:rPr>
                <w:rFonts w:ascii="Arial" w:eastAsia="Arial" w:hAnsi="Arial" w:cs="Arial"/>
                <w:b/>
                <w:color w:val="000000" w:themeColor="text1"/>
                <w:sz w:val="22"/>
                <w:szCs w:val="22"/>
              </w:rPr>
              <w:t>(</w:t>
            </w:r>
            <w:r w:rsidR="007242EC" w:rsidRPr="00DF437A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>27.948.155.950</w:t>
            </w:r>
            <w:r w:rsidRPr="0048537C">
              <w:rPr>
                <w:rFonts w:ascii="Arial" w:eastAsia="Arial" w:hAnsi="Arial" w:cs="Arial"/>
                <w:b/>
                <w:color w:val="000000" w:themeColor="text1"/>
                <w:sz w:val="22"/>
                <w:szCs w:val="22"/>
              </w:rPr>
              <w:t>)</w:t>
            </w:r>
          </w:p>
        </w:tc>
      </w:tr>
    </w:tbl>
    <w:p w14:paraId="3600704F" w14:textId="77777777" w:rsidR="00F36BAD" w:rsidRPr="0048537C" w:rsidRDefault="00F36BAD">
      <w:pPr>
        <w:spacing w:before="8" w:line="100" w:lineRule="exact"/>
        <w:rPr>
          <w:color w:val="000000" w:themeColor="text1"/>
          <w:sz w:val="10"/>
          <w:szCs w:val="10"/>
        </w:rPr>
      </w:pPr>
    </w:p>
    <w:p w14:paraId="49E16A5B" w14:textId="77777777" w:rsidR="00F36BAD" w:rsidRPr="0048537C" w:rsidRDefault="00F36BAD">
      <w:pPr>
        <w:spacing w:line="200" w:lineRule="exact"/>
        <w:rPr>
          <w:color w:val="000000" w:themeColor="text1"/>
        </w:rPr>
      </w:pPr>
    </w:p>
    <w:p w14:paraId="67B9EEDC" w14:textId="77777777" w:rsidR="00F36BAD" w:rsidRPr="0048537C" w:rsidRDefault="00F36BAD">
      <w:pPr>
        <w:spacing w:line="200" w:lineRule="exact"/>
        <w:rPr>
          <w:color w:val="000000" w:themeColor="text1"/>
        </w:rPr>
      </w:pPr>
    </w:p>
    <w:p w14:paraId="630D6AE7" w14:textId="3405C3B3" w:rsidR="00F36BAD" w:rsidRPr="007A391C" w:rsidRDefault="00000000" w:rsidP="00F646A9">
      <w:pPr>
        <w:spacing w:before="29" w:line="243" w:lineRule="auto"/>
        <w:ind w:left="709" w:right="324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48537C">
        <w:rPr>
          <w:rFonts w:ascii="Arial" w:eastAsia="Arial" w:hAnsi="Arial" w:cs="Arial"/>
          <w:color w:val="000000" w:themeColor="text1"/>
          <w:sz w:val="24"/>
          <w:szCs w:val="24"/>
        </w:rPr>
        <w:t>Sur</w:t>
      </w:r>
      <w:r w:rsidRPr="0048537C">
        <w:rPr>
          <w:rFonts w:ascii="Arial" w:eastAsia="Arial" w:hAnsi="Arial" w:cs="Arial"/>
          <w:color w:val="000000" w:themeColor="text1"/>
          <w:spacing w:val="1"/>
          <w:sz w:val="24"/>
          <w:szCs w:val="24"/>
        </w:rPr>
        <w:t>p</w:t>
      </w:r>
      <w:r w:rsidRPr="0048537C">
        <w:rPr>
          <w:rFonts w:ascii="Arial" w:eastAsia="Arial" w:hAnsi="Arial" w:cs="Arial"/>
          <w:color w:val="000000" w:themeColor="text1"/>
          <w:sz w:val="24"/>
          <w:szCs w:val="24"/>
        </w:rPr>
        <w:t>lus/</w:t>
      </w:r>
      <w:proofErr w:type="spellStart"/>
      <w:r w:rsidRPr="0048537C">
        <w:rPr>
          <w:rFonts w:ascii="Arial" w:eastAsia="Arial" w:hAnsi="Arial" w:cs="Arial"/>
          <w:color w:val="000000" w:themeColor="text1"/>
          <w:sz w:val="24"/>
          <w:szCs w:val="24"/>
        </w:rPr>
        <w:t>D</w:t>
      </w:r>
      <w:r w:rsidRPr="0048537C">
        <w:rPr>
          <w:rFonts w:ascii="Arial" w:eastAsia="Arial" w:hAnsi="Arial" w:cs="Arial"/>
          <w:color w:val="000000" w:themeColor="text1"/>
          <w:spacing w:val="1"/>
          <w:sz w:val="24"/>
          <w:szCs w:val="24"/>
        </w:rPr>
        <w:t>e</w:t>
      </w:r>
      <w:r w:rsidRPr="0048537C">
        <w:rPr>
          <w:rFonts w:ascii="Arial" w:eastAsia="Arial" w:hAnsi="Arial" w:cs="Arial"/>
          <w:color w:val="000000" w:themeColor="text1"/>
          <w:sz w:val="24"/>
          <w:szCs w:val="24"/>
        </w:rPr>
        <w:t>fi</w:t>
      </w:r>
      <w:r w:rsidRPr="0048537C">
        <w:rPr>
          <w:rFonts w:ascii="Arial" w:eastAsia="Arial" w:hAnsi="Arial" w:cs="Arial"/>
          <w:color w:val="000000" w:themeColor="text1"/>
          <w:spacing w:val="-2"/>
          <w:sz w:val="24"/>
          <w:szCs w:val="24"/>
        </w:rPr>
        <w:t>s</w:t>
      </w:r>
      <w:r w:rsidRPr="0048537C">
        <w:rPr>
          <w:rFonts w:ascii="Arial" w:eastAsia="Arial" w:hAnsi="Arial" w:cs="Arial"/>
          <w:color w:val="000000" w:themeColor="text1"/>
          <w:sz w:val="24"/>
          <w:szCs w:val="24"/>
        </w:rPr>
        <w:t>it</w:t>
      </w:r>
      <w:proofErr w:type="spellEnd"/>
      <w:r w:rsidR="007242EC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48537C">
        <w:rPr>
          <w:rFonts w:ascii="Arial" w:eastAsia="Arial" w:hAnsi="Arial" w:cs="Arial"/>
          <w:color w:val="000000" w:themeColor="text1"/>
          <w:sz w:val="24"/>
          <w:szCs w:val="24"/>
        </w:rPr>
        <w:t>Tah</w:t>
      </w:r>
      <w:r w:rsidRPr="0048537C">
        <w:rPr>
          <w:rFonts w:ascii="Arial" w:eastAsia="Arial" w:hAnsi="Arial" w:cs="Arial"/>
          <w:color w:val="000000" w:themeColor="text1"/>
          <w:spacing w:val="1"/>
          <w:sz w:val="24"/>
          <w:szCs w:val="24"/>
        </w:rPr>
        <w:t>u</w:t>
      </w:r>
      <w:r w:rsidRPr="0048537C">
        <w:rPr>
          <w:rFonts w:ascii="Arial" w:eastAsia="Arial" w:hAnsi="Arial" w:cs="Arial"/>
          <w:color w:val="000000" w:themeColor="text1"/>
          <w:sz w:val="24"/>
          <w:szCs w:val="24"/>
        </w:rPr>
        <w:t>n</w:t>
      </w:r>
      <w:proofErr w:type="spellEnd"/>
      <w:r w:rsidRPr="0048537C">
        <w:rPr>
          <w:rFonts w:ascii="Arial" w:eastAsia="Arial" w:hAnsi="Arial" w:cs="Arial"/>
          <w:color w:val="000000" w:themeColor="text1"/>
          <w:spacing w:val="2"/>
          <w:sz w:val="24"/>
          <w:szCs w:val="24"/>
        </w:rPr>
        <w:t xml:space="preserve"> </w:t>
      </w:r>
      <w:proofErr w:type="spellStart"/>
      <w:r w:rsidRPr="0048537C">
        <w:rPr>
          <w:rFonts w:ascii="Arial" w:eastAsia="Arial" w:hAnsi="Arial" w:cs="Arial"/>
          <w:color w:val="000000" w:themeColor="text1"/>
          <w:sz w:val="24"/>
          <w:szCs w:val="24"/>
        </w:rPr>
        <w:t>An</w:t>
      </w:r>
      <w:r w:rsidRPr="0048537C">
        <w:rPr>
          <w:rFonts w:ascii="Arial" w:eastAsia="Arial" w:hAnsi="Arial" w:cs="Arial"/>
          <w:color w:val="000000" w:themeColor="text1"/>
          <w:spacing w:val="1"/>
          <w:sz w:val="24"/>
          <w:szCs w:val="24"/>
        </w:rPr>
        <w:t>g</w:t>
      </w:r>
      <w:r w:rsidRPr="0048537C">
        <w:rPr>
          <w:rFonts w:ascii="Arial" w:eastAsia="Arial" w:hAnsi="Arial" w:cs="Arial"/>
          <w:color w:val="000000" w:themeColor="text1"/>
          <w:spacing w:val="-1"/>
          <w:sz w:val="24"/>
          <w:szCs w:val="24"/>
        </w:rPr>
        <w:t>g</w:t>
      </w:r>
      <w:r w:rsidRPr="0048537C">
        <w:rPr>
          <w:rFonts w:ascii="Arial" w:eastAsia="Arial" w:hAnsi="Arial" w:cs="Arial"/>
          <w:color w:val="000000" w:themeColor="text1"/>
          <w:sz w:val="24"/>
          <w:szCs w:val="24"/>
        </w:rPr>
        <w:t>ar</w:t>
      </w:r>
      <w:r w:rsidRPr="0048537C">
        <w:rPr>
          <w:rFonts w:ascii="Arial" w:eastAsia="Arial" w:hAnsi="Arial" w:cs="Arial"/>
          <w:color w:val="000000" w:themeColor="text1"/>
          <w:spacing w:val="1"/>
          <w:sz w:val="24"/>
          <w:szCs w:val="24"/>
        </w:rPr>
        <w:t>a</w:t>
      </w:r>
      <w:r w:rsidRPr="0048537C">
        <w:rPr>
          <w:rFonts w:ascii="Arial" w:eastAsia="Arial" w:hAnsi="Arial" w:cs="Arial"/>
          <w:color w:val="000000" w:themeColor="text1"/>
          <w:sz w:val="24"/>
          <w:szCs w:val="24"/>
        </w:rPr>
        <w:t>n</w:t>
      </w:r>
      <w:proofErr w:type="spellEnd"/>
      <w:r w:rsidRPr="0048537C">
        <w:rPr>
          <w:rFonts w:ascii="Arial" w:eastAsia="Arial" w:hAnsi="Arial" w:cs="Arial"/>
          <w:color w:val="000000" w:themeColor="text1"/>
          <w:sz w:val="24"/>
          <w:szCs w:val="24"/>
        </w:rPr>
        <w:t xml:space="preserve"> 2</w:t>
      </w:r>
      <w:r w:rsidRPr="0048537C">
        <w:rPr>
          <w:rFonts w:ascii="Arial" w:eastAsia="Arial" w:hAnsi="Arial" w:cs="Arial"/>
          <w:color w:val="000000" w:themeColor="text1"/>
          <w:spacing w:val="1"/>
          <w:sz w:val="24"/>
          <w:szCs w:val="24"/>
        </w:rPr>
        <w:t>0</w:t>
      </w:r>
      <w:r w:rsidRPr="0048537C">
        <w:rPr>
          <w:rFonts w:ascii="Arial" w:eastAsia="Arial" w:hAnsi="Arial" w:cs="Arial"/>
          <w:color w:val="000000" w:themeColor="text1"/>
          <w:spacing w:val="2"/>
          <w:sz w:val="24"/>
          <w:szCs w:val="24"/>
        </w:rPr>
        <w:t>2</w:t>
      </w:r>
      <w:r w:rsidR="007242EC">
        <w:rPr>
          <w:rFonts w:ascii="Arial" w:eastAsia="Arial" w:hAnsi="Arial" w:cs="Arial"/>
          <w:color w:val="000000" w:themeColor="text1"/>
          <w:sz w:val="24"/>
          <w:szCs w:val="24"/>
        </w:rPr>
        <w:t>5</w:t>
      </w:r>
      <w:r w:rsidRPr="0048537C">
        <w:rPr>
          <w:rFonts w:ascii="Arial" w:eastAsia="Arial" w:hAnsi="Arial" w:cs="Arial"/>
          <w:color w:val="000000" w:themeColor="text1"/>
          <w:spacing w:val="3"/>
          <w:sz w:val="24"/>
          <w:szCs w:val="24"/>
        </w:rPr>
        <w:t xml:space="preserve"> </w:t>
      </w:r>
      <w:proofErr w:type="spellStart"/>
      <w:r w:rsidRPr="0048537C">
        <w:rPr>
          <w:rFonts w:ascii="Arial" w:eastAsia="Arial" w:hAnsi="Arial" w:cs="Arial"/>
          <w:color w:val="000000" w:themeColor="text1"/>
          <w:sz w:val="24"/>
          <w:szCs w:val="24"/>
        </w:rPr>
        <w:t>se</w:t>
      </w:r>
      <w:r w:rsidRPr="0048537C">
        <w:rPr>
          <w:rFonts w:ascii="Arial" w:eastAsia="Arial" w:hAnsi="Arial" w:cs="Arial"/>
          <w:color w:val="000000" w:themeColor="text1"/>
          <w:spacing w:val="-1"/>
          <w:sz w:val="24"/>
          <w:szCs w:val="24"/>
        </w:rPr>
        <w:t>b</w:t>
      </w:r>
      <w:r w:rsidRPr="0048537C">
        <w:rPr>
          <w:rFonts w:ascii="Arial" w:eastAsia="Arial" w:hAnsi="Arial" w:cs="Arial"/>
          <w:color w:val="000000" w:themeColor="text1"/>
          <w:sz w:val="24"/>
          <w:szCs w:val="24"/>
        </w:rPr>
        <w:t>es</w:t>
      </w:r>
      <w:r w:rsidRPr="0048537C">
        <w:rPr>
          <w:rFonts w:ascii="Arial" w:eastAsia="Arial" w:hAnsi="Arial" w:cs="Arial"/>
          <w:color w:val="000000" w:themeColor="text1"/>
          <w:spacing w:val="1"/>
          <w:sz w:val="24"/>
          <w:szCs w:val="24"/>
        </w:rPr>
        <w:t>a</w:t>
      </w:r>
      <w:r w:rsidRPr="0048537C">
        <w:rPr>
          <w:rFonts w:ascii="Arial" w:eastAsia="Arial" w:hAnsi="Arial" w:cs="Arial"/>
          <w:color w:val="000000" w:themeColor="text1"/>
          <w:sz w:val="24"/>
          <w:szCs w:val="24"/>
        </w:rPr>
        <w:t>r</w:t>
      </w:r>
      <w:proofErr w:type="spellEnd"/>
      <w:r w:rsidRPr="0048537C">
        <w:rPr>
          <w:rFonts w:ascii="Arial" w:eastAsia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="004C148F" w:rsidRPr="004C148F">
        <w:rPr>
          <w:rFonts w:ascii="Arial" w:eastAsia="Arial" w:hAnsi="Arial" w:cs="Arial"/>
          <w:b/>
          <w:bCs/>
          <w:color w:val="000000" w:themeColor="text1"/>
          <w:spacing w:val="1"/>
          <w:sz w:val="24"/>
          <w:szCs w:val="24"/>
        </w:rPr>
        <w:t>Rp</w:t>
      </w:r>
      <w:r w:rsidRPr="007A391C">
        <w:rPr>
          <w:rFonts w:ascii="Arial" w:eastAsia="Arial" w:hAnsi="Arial" w:cs="Arial"/>
          <w:b/>
          <w:bCs/>
          <w:color w:val="000000" w:themeColor="text1"/>
          <w:sz w:val="24"/>
          <w:szCs w:val="24"/>
        </w:rPr>
        <w:t>(</w:t>
      </w:r>
      <w:r w:rsidR="004C148F" w:rsidRPr="007A391C">
        <w:rPr>
          <w:rFonts w:ascii="Arial" w:eastAsia="Arial" w:hAnsi="Arial" w:cs="Arial"/>
          <w:b/>
          <w:bCs/>
          <w:color w:val="000000" w:themeColor="text1"/>
          <w:sz w:val="24"/>
          <w:szCs w:val="24"/>
        </w:rPr>
        <w:t>29.919.816.947,00</w:t>
      </w:r>
      <w:r w:rsidRPr="007A391C">
        <w:rPr>
          <w:rFonts w:ascii="Arial" w:eastAsia="Arial" w:hAnsi="Arial" w:cs="Arial"/>
          <w:color w:val="000000" w:themeColor="text1"/>
          <w:sz w:val="24"/>
          <w:szCs w:val="24"/>
        </w:rPr>
        <w:t xml:space="preserve">) </w:t>
      </w:r>
      <w:proofErr w:type="spellStart"/>
      <w:r w:rsidRPr="007A391C">
        <w:rPr>
          <w:rFonts w:ascii="Arial" w:eastAsia="Arial" w:hAnsi="Arial" w:cs="Arial"/>
          <w:color w:val="000000" w:themeColor="text1"/>
          <w:sz w:val="24"/>
          <w:szCs w:val="24"/>
        </w:rPr>
        <w:t>meru</w:t>
      </w:r>
      <w:r w:rsidRPr="007A391C">
        <w:rPr>
          <w:rFonts w:ascii="Arial" w:eastAsia="Arial" w:hAnsi="Arial" w:cs="Arial"/>
          <w:color w:val="000000" w:themeColor="text1"/>
          <w:spacing w:val="1"/>
          <w:sz w:val="24"/>
          <w:szCs w:val="24"/>
        </w:rPr>
        <w:t>p</w:t>
      </w:r>
      <w:r w:rsidRPr="007A391C">
        <w:rPr>
          <w:rFonts w:ascii="Arial" w:eastAsia="Arial" w:hAnsi="Arial" w:cs="Arial"/>
          <w:color w:val="000000" w:themeColor="text1"/>
          <w:sz w:val="24"/>
          <w:szCs w:val="24"/>
        </w:rPr>
        <w:t>ak</w:t>
      </w:r>
      <w:r w:rsidRPr="007A391C">
        <w:rPr>
          <w:rFonts w:ascii="Arial" w:eastAsia="Arial" w:hAnsi="Arial" w:cs="Arial"/>
          <w:color w:val="000000" w:themeColor="text1"/>
          <w:spacing w:val="-1"/>
          <w:sz w:val="24"/>
          <w:szCs w:val="24"/>
        </w:rPr>
        <w:t>a</w:t>
      </w:r>
      <w:r w:rsidRPr="007A391C">
        <w:rPr>
          <w:rFonts w:ascii="Arial" w:eastAsia="Arial" w:hAnsi="Arial" w:cs="Arial"/>
          <w:color w:val="000000" w:themeColor="text1"/>
          <w:sz w:val="24"/>
          <w:szCs w:val="24"/>
        </w:rPr>
        <w:t>n</w:t>
      </w:r>
      <w:proofErr w:type="spellEnd"/>
      <w:r w:rsidRPr="007A391C">
        <w:rPr>
          <w:rFonts w:ascii="Arial" w:eastAsia="Arial" w:hAnsi="Arial" w:cs="Arial"/>
          <w:color w:val="000000" w:themeColor="text1"/>
          <w:spacing w:val="2"/>
          <w:sz w:val="24"/>
          <w:szCs w:val="24"/>
        </w:rPr>
        <w:t xml:space="preserve"> </w:t>
      </w:r>
      <w:proofErr w:type="spellStart"/>
      <w:r w:rsidRPr="007A391C">
        <w:rPr>
          <w:rFonts w:ascii="Arial" w:eastAsia="Arial" w:hAnsi="Arial" w:cs="Arial"/>
          <w:color w:val="000000" w:themeColor="text1"/>
          <w:sz w:val="24"/>
          <w:szCs w:val="24"/>
        </w:rPr>
        <w:t>selis</w:t>
      </w:r>
      <w:r w:rsidRPr="007A391C">
        <w:rPr>
          <w:rFonts w:ascii="Arial" w:eastAsia="Arial" w:hAnsi="Arial" w:cs="Arial"/>
          <w:color w:val="000000" w:themeColor="text1"/>
          <w:spacing w:val="-1"/>
          <w:sz w:val="24"/>
          <w:szCs w:val="24"/>
        </w:rPr>
        <w:t>i</w:t>
      </w:r>
      <w:r w:rsidRPr="007A391C">
        <w:rPr>
          <w:rFonts w:ascii="Arial" w:eastAsia="Arial" w:hAnsi="Arial" w:cs="Arial"/>
          <w:color w:val="000000" w:themeColor="text1"/>
          <w:sz w:val="24"/>
          <w:szCs w:val="24"/>
        </w:rPr>
        <w:t>h</w:t>
      </w:r>
      <w:proofErr w:type="spellEnd"/>
      <w:r w:rsidRPr="007A391C">
        <w:rPr>
          <w:rFonts w:ascii="Arial" w:eastAsia="Arial" w:hAnsi="Arial" w:cs="Arial"/>
          <w:color w:val="000000" w:themeColor="text1"/>
          <w:spacing w:val="2"/>
          <w:sz w:val="24"/>
          <w:szCs w:val="24"/>
        </w:rPr>
        <w:t xml:space="preserve"> </w:t>
      </w:r>
      <w:proofErr w:type="spellStart"/>
      <w:r w:rsidRPr="007A391C">
        <w:rPr>
          <w:rFonts w:ascii="Arial" w:eastAsia="Arial" w:hAnsi="Arial" w:cs="Arial"/>
          <w:color w:val="000000" w:themeColor="text1"/>
          <w:sz w:val="24"/>
          <w:szCs w:val="24"/>
        </w:rPr>
        <w:t>a</w:t>
      </w:r>
      <w:r w:rsidRPr="007A391C">
        <w:rPr>
          <w:rFonts w:ascii="Arial" w:eastAsia="Arial" w:hAnsi="Arial" w:cs="Arial"/>
          <w:color w:val="000000" w:themeColor="text1"/>
          <w:spacing w:val="1"/>
          <w:sz w:val="24"/>
          <w:szCs w:val="24"/>
        </w:rPr>
        <w:t>n</w:t>
      </w:r>
      <w:r w:rsidRPr="007A391C">
        <w:rPr>
          <w:rFonts w:ascii="Arial" w:eastAsia="Arial" w:hAnsi="Arial" w:cs="Arial"/>
          <w:color w:val="000000" w:themeColor="text1"/>
          <w:sz w:val="24"/>
          <w:szCs w:val="24"/>
        </w:rPr>
        <w:t>tara</w:t>
      </w:r>
      <w:proofErr w:type="spellEnd"/>
      <w:r w:rsidRPr="007A391C">
        <w:rPr>
          <w:rFonts w:ascii="Arial" w:eastAsia="Arial" w:hAnsi="Arial" w:cs="Arial"/>
          <w:color w:val="000000" w:themeColor="text1"/>
          <w:spacing w:val="2"/>
          <w:sz w:val="24"/>
          <w:szCs w:val="24"/>
        </w:rPr>
        <w:t xml:space="preserve"> </w:t>
      </w:r>
      <w:r w:rsidRPr="007A391C">
        <w:rPr>
          <w:rFonts w:ascii="Arial" w:eastAsia="Arial" w:hAnsi="Arial" w:cs="Arial"/>
          <w:color w:val="000000" w:themeColor="text1"/>
          <w:sz w:val="24"/>
          <w:szCs w:val="24"/>
        </w:rPr>
        <w:t>To</w:t>
      </w:r>
      <w:r w:rsidRPr="007A391C">
        <w:rPr>
          <w:rFonts w:ascii="Arial" w:eastAsia="Arial" w:hAnsi="Arial" w:cs="Arial"/>
          <w:color w:val="000000" w:themeColor="text1"/>
          <w:spacing w:val="-1"/>
          <w:sz w:val="24"/>
          <w:szCs w:val="24"/>
        </w:rPr>
        <w:t>t</w:t>
      </w:r>
      <w:r w:rsidRPr="007A391C">
        <w:rPr>
          <w:rFonts w:ascii="Arial" w:eastAsia="Arial" w:hAnsi="Arial" w:cs="Arial"/>
          <w:color w:val="000000" w:themeColor="text1"/>
          <w:sz w:val="24"/>
          <w:szCs w:val="24"/>
        </w:rPr>
        <w:t xml:space="preserve">al </w:t>
      </w:r>
      <w:proofErr w:type="spellStart"/>
      <w:r w:rsidRPr="007A391C">
        <w:rPr>
          <w:rFonts w:ascii="Arial" w:eastAsia="Arial" w:hAnsi="Arial" w:cs="Arial"/>
          <w:color w:val="000000" w:themeColor="text1"/>
          <w:sz w:val="24"/>
          <w:szCs w:val="24"/>
        </w:rPr>
        <w:t>Pe</w:t>
      </w:r>
      <w:r w:rsidRPr="007A391C">
        <w:rPr>
          <w:rFonts w:ascii="Arial" w:eastAsia="Arial" w:hAnsi="Arial" w:cs="Arial"/>
          <w:color w:val="000000" w:themeColor="text1"/>
          <w:spacing w:val="1"/>
          <w:sz w:val="24"/>
          <w:szCs w:val="24"/>
        </w:rPr>
        <w:t>n</w:t>
      </w:r>
      <w:r w:rsidRPr="007A391C">
        <w:rPr>
          <w:rFonts w:ascii="Arial" w:eastAsia="Arial" w:hAnsi="Arial" w:cs="Arial"/>
          <w:color w:val="000000" w:themeColor="text1"/>
          <w:sz w:val="24"/>
          <w:szCs w:val="24"/>
        </w:rPr>
        <w:t>d</w:t>
      </w:r>
      <w:r w:rsidRPr="007A391C">
        <w:rPr>
          <w:rFonts w:ascii="Arial" w:eastAsia="Arial" w:hAnsi="Arial" w:cs="Arial"/>
          <w:color w:val="000000" w:themeColor="text1"/>
          <w:spacing w:val="1"/>
          <w:sz w:val="24"/>
          <w:szCs w:val="24"/>
        </w:rPr>
        <w:t>a</w:t>
      </w:r>
      <w:r w:rsidRPr="007A391C">
        <w:rPr>
          <w:rFonts w:ascii="Arial" w:eastAsia="Arial" w:hAnsi="Arial" w:cs="Arial"/>
          <w:color w:val="000000" w:themeColor="text1"/>
          <w:spacing w:val="-1"/>
          <w:sz w:val="24"/>
          <w:szCs w:val="24"/>
        </w:rPr>
        <w:t>p</w:t>
      </w:r>
      <w:r w:rsidRPr="007A391C">
        <w:rPr>
          <w:rFonts w:ascii="Arial" w:eastAsia="Arial" w:hAnsi="Arial" w:cs="Arial"/>
          <w:color w:val="000000" w:themeColor="text1"/>
          <w:sz w:val="24"/>
          <w:szCs w:val="24"/>
        </w:rPr>
        <w:t>atan</w:t>
      </w:r>
      <w:proofErr w:type="spellEnd"/>
      <w:r w:rsidRPr="007A391C">
        <w:rPr>
          <w:rFonts w:ascii="Arial" w:eastAsia="Arial" w:hAnsi="Arial" w:cs="Arial"/>
          <w:color w:val="000000" w:themeColor="text1"/>
          <w:spacing w:val="2"/>
          <w:sz w:val="24"/>
          <w:szCs w:val="24"/>
        </w:rPr>
        <w:t xml:space="preserve"> </w:t>
      </w:r>
      <w:proofErr w:type="spellStart"/>
      <w:r w:rsidRPr="007A391C">
        <w:rPr>
          <w:rFonts w:ascii="Arial" w:eastAsia="Arial" w:hAnsi="Arial" w:cs="Arial"/>
          <w:color w:val="000000" w:themeColor="text1"/>
          <w:sz w:val="24"/>
          <w:szCs w:val="24"/>
        </w:rPr>
        <w:t>d</w:t>
      </w:r>
      <w:r w:rsidRPr="007A391C">
        <w:rPr>
          <w:rFonts w:ascii="Arial" w:eastAsia="Arial" w:hAnsi="Arial" w:cs="Arial"/>
          <w:color w:val="000000" w:themeColor="text1"/>
          <w:spacing w:val="1"/>
          <w:sz w:val="24"/>
          <w:szCs w:val="24"/>
        </w:rPr>
        <w:t>e</w:t>
      </w:r>
      <w:r w:rsidRPr="007A391C">
        <w:rPr>
          <w:rFonts w:ascii="Arial" w:eastAsia="Arial" w:hAnsi="Arial" w:cs="Arial"/>
          <w:color w:val="000000" w:themeColor="text1"/>
          <w:spacing w:val="-1"/>
          <w:sz w:val="24"/>
          <w:szCs w:val="24"/>
        </w:rPr>
        <w:t>n</w:t>
      </w:r>
      <w:r w:rsidRPr="007A391C">
        <w:rPr>
          <w:rFonts w:ascii="Arial" w:eastAsia="Arial" w:hAnsi="Arial" w:cs="Arial"/>
          <w:color w:val="000000" w:themeColor="text1"/>
          <w:sz w:val="24"/>
          <w:szCs w:val="24"/>
        </w:rPr>
        <w:t>g</w:t>
      </w:r>
      <w:r w:rsidRPr="007A391C">
        <w:rPr>
          <w:rFonts w:ascii="Arial" w:eastAsia="Arial" w:hAnsi="Arial" w:cs="Arial"/>
          <w:color w:val="000000" w:themeColor="text1"/>
          <w:spacing w:val="1"/>
          <w:sz w:val="24"/>
          <w:szCs w:val="24"/>
        </w:rPr>
        <w:t>a</w:t>
      </w:r>
      <w:r w:rsidRPr="007A391C">
        <w:rPr>
          <w:rFonts w:ascii="Arial" w:eastAsia="Arial" w:hAnsi="Arial" w:cs="Arial"/>
          <w:color w:val="000000" w:themeColor="text1"/>
          <w:sz w:val="24"/>
          <w:szCs w:val="24"/>
        </w:rPr>
        <w:t>n</w:t>
      </w:r>
      <w:proofErr w:type="spellEnd"/>
      <w:r w:rsidRPr="007A391C">
        <w:rPr>
          <w:rFonts w:ascii="Arial" w:eastAsia="Arial" w:hAnsi="Arial" w:cs="Arial"/>
          <w:color w:val="000000" w:themeColor="text1"/>
          <w:spacing w:val="2"/>
          <w:sz w:val="24"/>
          <w:szCs w:val="24"/>
        </w:rPr>
        <w:t xml:space="preserve"> </w:t>
      </w:r>
      <w:r w:rsidRPr="007A391C">
        <w:rPr>
          <w:rFonts w:ascii="Arial" w:eastAsia="Arial" w:hAnsi="Arial" w:cs="Arial"/>
          <w:color w:val="000000" w:themeColor="text1"/>
          <w:sz w:val="24"/>
          <w:szCs w:val="24"/>
        </w:rPr>
        <w:t>To</w:t>
      </w:r>
      <w:r w:rsidRPr="007A391C">
        <w:rPr>
          <w:rFonts w:ascii="Arial" w:eastAsia="Arial" w:hAnsi="Arial" w:cs="Arial"/>
          <w:color w:val="000000" w:themeColor="text1"/>
          <w:spacing w:val="-1"/>
          <w:sz w:val="24"/>
          <w:szCs w:val="24"/>
        </w:rPr>
        <w:t>t</w:t>
      </w:r>
      <w:r w:rsidRPr="007A391C">
        <w:rPr>
          <w:rFonts w:ascii="Arial" w:eastAsia="Arial" w:hAnsi="Arial" w:cs="Arial"/>
          <w:color w:val="000000" w:themeColor="text1"/>
          <w:sz w:val="24"/>
          <w:szCs w:val="24"/>
        </w:rPr>
        <w:t>al</w:t>
      </w:r>
      <w:r w:rsidRPr="007A391C">
        <w:rPr>
          <w:rFonts w:ascii="Arial" w:eastAsia="Arial" w:hAnsi="Arial" w:cs="Arial"/>
          <w:color w:val="000000" w:themeColor="text1"/>
          <w:spacing w:val="2"/>
          <w:sz w:val="24"/>
          <w:szCs w:val="24"/>
        </w:rPr>
        <w:t xml:space="preserve"> </w:t>
      </w:r>
      <w:proofErr w:type="spellStart"/>
      <w:r w:rsidRPr="007A391C">
        <w:rPr>
          <w:rFonts w:ascii="Arial" w:eastAsia="Arial" w:hAnsi="Arial" w:cs="Arial"/>
          <w:color w:val="000000" w:themeColor="text1"/>
          <w:sz w:val="24"/>
          <w:szCs w:val="24"/>
        </w:rPr>
        <w:t>Be</w:t>
      </w:r>
      <w:r w:rsidRPr="007A391C">
        <w:rPr>
          <w:rFonts w:ascii="Arial" w:eastAsia="Arial" w:hAnsi="Arial" w:cs="Arial"/>
          <w:color w:val="000000" w:themeColor="text1"/>
          <w:spacing w:val="-1"/>
          <w:sz w:val="24"/>
          <w:szCs w:val="24"/>
        </w:rPr>
        <w:t>l</w:t>
      </w:r>
      <w:r w:rsidRPr="007A391C">
        <w:rPr>
          <w:rFonts w:ascii="Arial" w:eastAsia="Arial" w:hAnsi="Arial" w:cs="Arial"/>
          <w:color w:val="000000" w:themeColor="text1"/>
          <w:sz w:val="24"/>
          <w:szCs w:val="24"/>
        </w:rPr>
        <w:t>a</w:t>
      </w:r>
      <w:r w:rsidRPr="007A391C">
        <w:rPr>
          <w:rFonts w:ascii="Arial" w:eastAsia="Arial" w:hAnsi="Arial" w:cs="Arial"/>
          <w:color w:val="000000" w:themeColor="text1"/>
          <w:spacing w:val="4"/>
          <w:sz w:val="24"/>
          <w:szCs w:val="24"/>
        </w:rPr>
        <w:t>n</w:t>
      </w:r>
      <w:r w:rsidRPr="007A391C">
        <w:rPr>
          <w:rFonts w:ascii="Arial" w:eastAsia="Arial" w:hAnsi="Arial" w:cs="Arial"/>
          <w:color w:val="000000" w:themeColor="text1"/>
          <w:sz w:val="24"/>
          <w:szCs w:val="24"/>
        </w:rPr>
        <w:t>ja</w:t>
      </w:r>
      <w:proofErr w:type="spellEnd"/>
      <w:r w:rsidRPr="007A391C">
        <w:rPr>
          <w:rFonts w:ascii="Arial" w:eastAsia="Arial" w:hAnsi="Arial" w:cs="Arial"/>
          <w:color w:val="000000" w:themeColor="text1"/>
          <w:sz w:val="24"/>
          <w:szCs w:val="24"/>
        </w:rPr>
        <w:t xml:space="preserve"> (</w:t>
      </w:r>
      <w:r w:rsidRPr="007A391C">
        <w:rPr>
          <w:rFonts w:ascii="Arial" w:eastAsia="Arial" w:hAnsi="Arial" w:cs="Arial"/>
          <w:color w:val="000000" w:themeColor="text1"/>
          <w:spacing w:val="1"/>
          <w:sz w:val="24"/>
          <w:szCs w:val="24"/>
        </w:rPr>
        <w:t>R</w:t>
      </w:r>
      <w:r w:rsidRPr="007A391C">
        <w:rPr>
          <w:rFonts w:ascii="Arial" w:eastAsia="Arial" w:hAnsi="Arial" w:cs="Arial"/>
          <w:color w:val="000000" w:themeColor="text1"/>
          <w:sz w:val="24"/>
          <w:szCs w:val="24"/>
        </w:rPr>
        <w:t>p</w:t>
      </w:r>
      <w:r w:rsidR="004C148F" w:rsidRPr="007A391C">
        <w:rPr>
          <w:rFonts w:ascii="Arial" w:eastAsia="Arial" w:hAnsi="Arial" w:cs="Arial"/>
          <w:color w:val="000000" w:themeColor="text1"/>
          <w:sz w:val="24"/>
          <w:szCs w:val="24"/>
        </w:rPr>
        <w:t>1709.865.964</w:t>
      </w:r>
      <w:r w:rsidR="007242EC" w:rsidRPr="007A391C">
        <w:rPr>
          <w:rFonts w:ascii="Arial" w:eastAsia="Arial" w:hAnsi="Arial" w:cs="Arial"/>
          <w:color w:val="000000" w:themeColor="text1"/>
          <w:sz w:val="24"/>
          <w:szCs w:val="24"/>
        </w:rPr>
        <w:t>,00</w:t>
      </w:r>
      <w:r w:rsidRPr="007A391C">
        <w:rPr>
          <w:rFonts w:ascii="Arial" w:eastAsia="Arial" w:hAnsi="Arial" w:cs="Arial"/>
          <w:color w:val="000000" w:themeColor="text1"/>
          <w:sz w:val="24"/>
          <w:szCs w:val="24"/>
        </w:rPr>
        <w:t xml:space="preserve"> – </w:t>
      </w:r>
      <w:r w:rsidRPr="007A391C">
        <w:rPr>
          <w:rFonts w:ascii="Arial" w:eastAsia="Arial" w:hAnsi="Arial" w:cs="Arial"/>
          <w:color w:val="000000" w:themeColor="text1"/>
          <w:spacing w:val="1"/>
          <w:sz w:val="24"/>
          <w:szCs w:val="24"/>
        </w:rPr>
        <w:t>Rp</w:t>
      </w:r>
      <w:r w:rsidR="004C148F" w:rsidRPr="007A391C">
        <w:rPr>
          <w:rFonts w:ascii="Arial" w:eastAsia="Arial" w:hAnsi="Arial" w:cs="Arial"/>
          <w:color w:val="000000" w:themeColor="text1"/>
          <w:spacing w:val="1"/>
          <w:sz w:val="24"/>
          <w:szCs w:val="24"/>
        </w:rPr>
        <w:t>30.090.682.911</w:t>
      </w:r>
      <w:r w:rsidR="007242EC" w:rsidRPr="007A391C">
        <w:rPr>
          <w:rFonts w:ascii="Arial" w:eastAsia="Arial" w:hAnsi="Arial" w:cs="Arial"/>
          <w:color w:val="000000" w:themeColor="text1"/>
          <w:sz w:val="24"/>
          <w:szCs w:val="24"/>
        </w:rPr>
        <w:t>,00</w:t>
      </w:r>
      <w:r w:rsidRPr="007A391C">
        <w:rPr>
          <w:rFonts w:ascii="Arial" w:eastAsia="Arial" w:hAnsi="Arial" w:cs="Arial"/>
          <w:color w:val="000000" w:themeColor="text1"/>
          <w:sz w:val="24"/>
          <w:szCs w:val="24"/>
        </w:rPr>
        <w:t>).</w:t>
      </w:r>
    </w:p>
    <w:p w14:paraId="14CAF8DC" w14:textId="77777777" w:rsidR="00F36BAD" w:rsidRPr="007A391C" w:rsidRDefault="00F36BAD">
      <w:pPr>
        <w:spacing w:before="8" w:line="100" w:lineRule="exact"/>
        <w:rPr>
          <w:sz w:val="24"/>
          <w:szCs w:val="24"/>
        </w:rPr>
      </w:pPr>
    </w:p>
    <w:p w14:paraId="49B9DAB3" w14:textId="77777777" w:rsidR="00F36BAD" w:rsidRDefault="00F36BAD">
      <w:pPr>
        <w:spacing w:line="200" w:lineRule="exact"/>
      </w:pPr>
    </w:p>
    <w:p w14:paraId="7A07E981" w14:textId="77777777" w:rsidR="00F36BAD" w:rsidRDefault="00F36BAD">
      <w:pPr>
        <w:spacing w:line="200" w:lineRule="exact"/>
      </w:pPr>
    </w:p>
    <w:p w14:paraId="1C95E9F5" w14:textId="77777777" w:rsidR="00F36BAD" w:rsidRDefault="00F36BAD">
      <w:pPr>
        <w:spacing w:line="200" w:lineRule="exact"/>
      </w:pPr>
    </w:p>
    <w:tbl>
      <w:tblPr>
        <w:tblW w:w="0" w:type="auto"/>
        <w:tblInd w:w="14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9"/>
        <w:gridCol w:w="3188"/>
        <w:gridCol w:w="2785"/>
        <w:gridCol w:w="2510"/>
      </w:tblGrid>
      <w:tr w:rsidR="00F36BAD" w14:paraId="7C452252" w14:textId="77777777">
        <w:trPr>
          <w:trHeight w:hRule="exact" w:val="606"/>
        </w:trPr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</w:tcPr>
          <w:p w14:paraId="3E3D2BA7" w14:textId="6890902D" w:rsidR="00F36BAD" w:rsidRDefault="00F36BAD">
            <w:pPr>
              <w:spacing w:before="29"/>
              <w:ind w:left="120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3188" w:type="dxa"/>
            <w:tcBorders>
              <w:top w:val="nil"/>
              <w:left w:val="nil"/>
              <w:bottom w:val="nil"/>
              <w:right w:val="nil"/>
            </w:tcBorders>
          </w:tcPr>
          <w:p w14:paraId="4BC082BA" w14:textId="77777777" w:rsidR="00F36BAD" w:rsidRDefault="00000000">
            <w:pPr>
              <w:spacing w:before="29"/>
              <w:ind w:left="125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sa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eb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h</w:t>
            </w:r>
            <w:proofErr w:type="spellEnd"/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bi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y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an</w:t>
            </w:r>
            <w:proofErr w:type="spellEnd"/>
          </w:p>
          <w:p w14:paraId="33640A57" w14:textId="77777777" w:rsidR="00F36BAD" w:rsidRDefault="00000000">
            <w:pPr>
              <w:ind w:left="125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  <w:szCs w:val="24"/>
              </w:rPr>
              <w:t>Ang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an</w:t>
            </w:r>
            <w:proofErr w:type="spellEnd"/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(S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b/>
                <w:spacing w:val="2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)</w:t>
            </w:r>
          </w:p>
        </w:tc>
        <w:tc>
          <w:tcPr>
            <w:tcW w:w="2785" w:type="dxa"/>
            <w:tcBorders>
              <w:top w:val="nil"/>
              <w:left w:val="nil"/>
              <w:bottom w:val="nil"/>
              <w:right w:val="nil"/>
            </w:tcBorders>
          </w:tcPr>
          <w:p w14:paraId="1FED6D3F" w14:textId="3F56888B" w:rsidR="00F36BAD" w:rsidRDefault="00000000">
            <w:pPr>
              <w:spacing w:line="240" w:lineRule="exact"/>
              <w:ind w:left="614" w:right="452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al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si</w:t>
            </w:r>
            <w:proofErr w:type="spellEnd"/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2</w:t>
            </w:r>
            <w:r>
              <w:rPr>
                <w:rFonts w:ascii="Arial" w:eastAsia="Arial" w:hAnsi="Arial" w:cs="Arial"/>
                <w:b/>
                <w:spacing w:val="2"/>
                <w:sz w:val="24"/>
                <w:szCs w:val="24"/>
              </w:rPr>
              <w:t>0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2</w:t>
            </w:r>
            <w:r w:rsidR="00DF437A">
              <w:rPr>
                <w:rFonts w:ascii="Arial" w:eastAsia="Arial" w:hAnsi="Arial" w:cs="Arial"/>
                <w:b/>
                <w:sz w:val="24"/>
                <w:szCs w:val="24"/>
              </w:rPr>
              <w:t>5</w:t>
            </w:r>
          </w:p>
          <w:p w14:paraId="7284C1DB" w14:textId="77777777" w:rsidR="00F36BAD" w:rsidRDefault="00000000">
            <w:pPr>
              <w:spacing w:before="42"/>
              <w:ind w:left="1196" w:right="1033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(Rp)</w:t>
            </w: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nil"/>
            </w:tcBorders>
          </w:tcPr>
          <w:p w14:paraId="6A0DE2B2" w14:textId="0B603478" w:rsidR="00F36BAD" w:rsidRDefault="00000000">
            <w:pPr>
              <w:spacing w:line="240" w:lineRule="exact"/>
              <w:ind w:left="446" w:right="335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al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si</w:t>
            </w:r>
            <w:proofErr w:type="spellEnd"/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2</w:t>
            </w:r>
            <w:r>
              <w:rPr>
                <w:rFonts w:ascii="Arial" w:eastAsia="Arial" w:hAnsi="Arial" w:cs="Arial"/>
                <w:b/>
                <w:spacing w:val="2"/>
                <w:sz w:val="24"/>
                <w:szCs w:val="24"/>
              </w:rPr>
              <w:t>0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2</w:t>
            </w:r>
            <w:r w:rsidR="00DF437A">
              <w:rPr>
                <w:rFonts w:ascii="Arial" w:eastAsia="Arial" w:hAnsi="Arial" w:cs="Arial"/>
                <w:b/>
                <w:sz w:val="24"/>
                <w:szCs w:val="24"/>
              </w:rPr>
              <w:t>4</w:t>
            </w:r>
          </w:p>
          <w:p w14:paraId="31BEB57C" w14:textId="77777777" w:rsidR="00F36BAD" w:rsidRDefault="00000000">
            <w:pPr>
              <w:spacing w:before="42"/>
              <w:ind w:left="1031" w:right="9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(Rp)</w:t>
            </w:r>
          </w:p>
        </w:tc>
      </w:tr>
      <w:tr w:rsidR="00F36BAD" w14:paraId="3E4F7897" w14:textId="77777777">
        <w:trPr>
          <w:trHeight w:hRule="exact" w:val="270"/>
        </w:trPr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</w:tcPr>
          <w:p w14:paraId="0342A08C" w14:textId="77777777" w:rsidR="00F36BAD" w:rsidRDefault="00F36BAD"/>
        </w:tc>
        <w:tc>
          <w:tcPr>
            <w:tcW w:w="3188" w:type="dxa"/>
            <w:tcBorders>
              <w:top w:val="nil"/>
              <w:left w:val="nil"/>
              <w:bottom w:val="nil"/>
              <w:right w:val="nil"/>
            </w:tcBorders>
          </w:tcPr>
          <w:p w14:paraId="2E15DEF8" w14:textId="77777777" w:rsidR="00F36BAD" w:rsidRDefault="00F36BAD"/>
        </w:tc>
        <w:tc>
          <w:tcPr>
            <w:tcW w:w="2785" w:type="dxa"/>
            <w:tcBorders>
              <w:top w:val="nil"/>
              <w:left w:val="nil"/>
              <w:bottom w:val="nil"/>
              <w:right w:val="nil"/>
            </w:tcBorders>
          </w:tcPr>
          <w:p w14:paraId="1817AE35" w14:textId="5D3FA5F1" w:rsidR="00F36BAD" w:rsidRDefault="00000000">
            <w:pPr>
              <w:spacing w:line="260" w:lineRule="exact"/>
              <w:ind w:left="394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position w:val="-1"/>
                <w:sz w:val="24"/>
                <w:szCs w:val="24"/>
              </w:rPr>
              <w:t>(</w:t>
            </w:r>
            <w:r w:rsidR="00C377E5">
              <w:rPr>
                <w:rFonts w:ascii="Arial" w:eastAsia="Arial" w:hAnsi="Arial" w:cs="Arial"/>
                <w:b/>
                <w:position w:val="-1"/>
                <w:sz w:val="24"/>
                <w:szCs w:val="24"/>
              </w:rPr>
              <w:t>29.919.816.947</w:t>
            </w:r>
            <w:r w:rsidR="00DF437A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>,00</w:t>
            </w:r>
            <w:r>
              <w:rPr>
                <w:rFonts w:ascii="Arial" w:eastAsia="Arial" w:hAnsi="Arial" w:cs="Arial"/>
                <w:b/>
                <w:position w:val="-1"/>
                <w:sz w:val="24"/>
                <w:szCs w:val="24"/>
              </w:rPr>
              <w:t>)</w:t>
            </w: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nil"/>
            </w:tcBorders>
          </w:tcPr>
          <w:p w14:paraId="5F82F720" w14:textId="4FE3710A" w:rsidR="00F36BAD" w:rsidRDefault="00000000">
            <w:pPr>
              <w:spacing w:line="260" w:lineRule="exact"/>
              <w:ind w:left="229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position w:val="-1"/>
                <w:sz w:val="24"/>
                <w:szCs w:val="24"/>
              </w:rPr>
              <w:t>(</w:t>
            </w:r>
            <w:r w:rsidR="00DF437A" w:rsidRPr="00DF437A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>27.948.155.950</w:t>
            </w:r>
            <w:r w:rsidR="00DF437A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>,00)</w:t>
            </w:r>
          </w:p>
        </w:tc>
      </w:tr>
    </w:tbl>
    <w:p w14:paraId="09D21D43" w14:textId="77777777" w:rsidR="00F36BAD" w:rsidRDefault="00F36BAD">
      <w:pPr>
        <w:spacing w:before="3" w:line="120" w:lineRule="exact"/>
        <w:rPr>
          <w:sz w:val="12"/>
          <w:szCs w:val="12"/>
        </w:rPr>
      </w:pPr>
    </w:p>
    <w:p w14:paraId="5CB95619" w14:textId="7B33E273" w:rsidR="00F36BAD" w:rsidRDefault="00000000" w:rsidP="00F646A9">
      <w:pPr>
        <w:spacing w:line="243" w:lineRule="auto"/>
        <w:ind w:left="709" w:right="324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Sisa </w:t>
      </w:r>
      <w:proofErr w:type="spellStart"/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b</w:t>
      </w:r>
      <w:r>
        <w:rPr>
          <w:rFonts w:ascii="Arial" w:eastAsia="Arial" w:hAnsi="Arial" w:cs="Arial"/>
          <w:spacing w:val="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h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P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mb</w:t>
      </w:r>
      <w:r>
        <w:rPr>
          <w:rFonts w:ascii="Arial" w:eastAsia="Arial" w:hAnsi="Arial" w:cs="Arial"/>
          <w:spacing w:val="1"/>
          <w:sz w:val="24"/>
          <w:szCs w:val="24"/>
        </w:rPr>
        <w:t>i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ya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An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3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ar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(S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 xml:space="preserve">LPA) </w:t>
      </w:r>
      <w:proofErr w:type="spellStart"/>
      <w:r>
        <w:rPr>
          <w:rFonts w:ascii="Arial" w:eastAsia="Arial" w:hAnsi="Arial" w:cs="Arial"/>
          <w:sz w:val="24"/>
          <w:szCs w:val="24"/>
        </w:rPr>
        <w:t>Tah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pacing w:val="-2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ar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2</w:t>
      </w:r>
      <w:r>
        <w:rPr>
          <w:rFonts w:ascii="Arial" w:eastAsia="Arial" w:hAnsi="Arial" w:cs="Arial"/>
          <w:sz w:val="24"/>
          <w:szCs w:val="24"/>
        </w:rPr>
        <w:t>0</w:t>
      </w:r>
      <w:r>
        <w:rPr>
          <w:rFonts w:ascii="Arial" w:eastAsia="Arial" w:hAnsi="Arial" w:cs="Arial"/>
          <w:spacing w:val="3"/>
          <w:sz w:val="24"/>
          <w:szCs w:val="24"/>
        </w:rPr>
        <w:t>2</w:t>
      </w:r>
      <w:r w:rsidR="007A391C">
        <w:rPr>
          <w:rFonts w:ascii="Arial" w:eastAsia="Arial" w:hAnsi="Arial" w:cs="Arial"/>
          <w:sz w:val="24"/>
          <w:szCs w:val="24"/>
        </w:rPr>
        <w:t>5</w:t>
      </w:r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b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sar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(</w:t>
      </w:r>
      <w:r>
        <w:rPr>
          <w:rFonts w:ascii="Arial" w:eastAsia="Arial" w:hAnsi="Arial" w:cs="Arial"/>
          <w:spacing w:val="1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p</w:t>
      </w:r>
      <w:r w:rsidR="00C377E5">
        <w:rPr>
          <w:rFonts w:ascii="Arial" w:eastAsia="Arial" w:hAnsi="Arial" w:cs="Arial"/>
          <w:sz w:val="24"/>
          <w:szCs w:val="24"/>
        </w:rPr>
        <w:t>29.919.816,00</w:t>
      </w:r>
      <w:r w:rsidR="00DF437A" w:rsidRPr="00DF437A">
        <w:rPr>
          <w:rFonts w:ascii="Arial" w:eastAsia="Arial" w:hAnsi="Arial" w:cs="Arial"/>
          <w:bCs/>
          <w:color w:val="000000" w:themeColor="text1"/>
          <w:sz w:val="24"/>
          <w:szCs w:val="24"/>
        </w:rPr>
        <w:t>,00</w:t>
      </w:r>
      <w:r>
        <w:rPr>
          <w:rFonts w:ascii="Arial" w:eastAsia="Arial" w:hAnsi="Arial" w:cs="Arial"/>
          <w:sz w:val="24"/>
          <w:szCs w:val="24"/>
        </w:rPr>
        <w:t>)</w:t>
      </w:r>
      <w:r w:rsidR="00DF437A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meru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ak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n</w:t>
      </w:r>
      <w:proofErr w:type="spellEnd"/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jum</w:t>
      </w:r>
      <w:r>
        <w:rPr>
          <w:rFonts w:ascii="Arial" w:eastAsia="Arial" w:hAnsi="Arial" w:cs="Arial"/>
          <w:spacing w:val="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ah</w:t>
      </w:r>
      <w:proofErr w:type="spellEnd"/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ri</w:t>
      </w:r>
      <w:proofErr w:type="spellEnd"/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rp</w:t>
      </w:r>
      <w:r>
        <w:rPr>
          <w:rFonts w:ascii="Arial" w:eastAsia="Arial" w:hAnsi="Arial" w:cs="Arial"/>
          <w:spacing w:val="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us/</w:t>
      </w:r>
      <w:proofErr w:type="spellStart"/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fi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z w:val="24"/>
          <w:szCs w:val="24"/>
        </w:rPr>
        <w:t>it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Pem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iay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an</w:t>
      </w:r>
      <w:proofErr w:type="spellEnd"/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Net</w:t>
      </w:r>
      <w:r>
        <w:rPr>
          <w:rFonts w:ascii="Arial" w:eastAsia="Arial" w:hAnsi="Arial" w:cs="Arial"/>
          <w:spacing w:val="-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o,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an</w:t>
      </w:r>
      <w:proofErr w:type="spellEnd"/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nc</w:t>
      </w:r>
      <w:r>
        <w:rPr>
          <w:rFonts w:ascii="Arial" w:eastAsia="Arial" w:hAnsi="Arial" w:cs="Arial"/>
          <w:spacing w:val="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an</w:t>
      </w:r>
      <w:proofErr w:type="spellEnd"/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4"/>
          <w:szCs w:val="24"/>
        </w:rPr>
        <w:t>se</w:t>
      </w:r>
      <w:r>
        <w:rPr>
          <w:rFonts w:ascii="Arial" w:eastAsia="Arial" w:hAnsi="Arial" w:cs="Arial"/>
          <w:sz w:val="24"/>
          <w:szCs w:val="24"/>
        </w:rPr>
        <w:t>b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i</w:t>
      </w:r>
      <w:proofErr w:type="spellEnd"/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pacing w:val="-2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er</w:t>
      </w:r>
      <w:r>
        <w:rPr>
          <w:rFonts w:ascii="Arial" w:eastAsia="Arial" w:hAnsi="Arial" w:cs="Arial"/>
          <w:spacing w:val="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kut</w:t>
      </w:r>
      <w:proofErr w:type="spellEnd"/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:</w:t>
      </w:r>
    </w:p>
    <w:p w14:paraId="4D28F737" w14:textId="77777777" w:rsidR="00F36BAD" w:rsidRDefault="00F36BAD">
      <w:pPr>
        <w:spacing w:line="140" w:lineRule="exact"/>
        <w:rPr>
          <w:sz w:val="15"/>
          <w:szCs w:val="15"/>
        </w:rPr>
      </w:pPr>
    </w:p>
    <w:p w14:paraId="37A0D5AB" w14:textId="77777777" w:rsidR="00F36BAD" w:rsidRDefault="00F36BAD">
      <w:pPr>
        <w:spacing w:line="200" w:lineRule="exact"/>
      </w:pPr>
    </w:p>
    <w:p w14:paraId="3031CF0C" w14:textId="77777777" w:rsidR="00F36BAD" w:rsidRDefault="00F36BAD">
      <w:pPr>
        <w:spacing w:line="200" w:lineRule="exact"/>
      </w:pPr>
    </w:p>
    <w:tbl>
      <w:tblPr>
        <w:tblW w:w="0" w:type="auto"/>
        <w:tblInd w:w="13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7"/>
        <w:gridCol w:w="2548"/>
        <w:gridCol w:w="749"/>
        <w:gridCol w:w="2285"/>
      </w:tblGrid>
      <w:tr w:rsidR="00C377E5" w14:paraId="6D733CEB" w14:textId="77777777">
        <w:trPr>
          <w:trHeight w:hRule="exact" w:val="320"/>
        </w:trPr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</w:tcPr>
          <w:p w14:paraId="01E0D59B" w14:textId="77777777" w:rsidR="00C377E5" w:rsidRDefault="00C377E5" w:rsidP="00C377E5">
            <w:pPr>
              <w:spacing w:line="240" w:lineRule="exact"/>
              <w:ind w:left="1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-</w:t>
            </w:r>
          </w:p>
        </w:tc>
        <w:tc>
          <w:tcPr>
            <w:tcW w:w="2548" w:type="dxa"/>
            <w:tcBorders>
              <w:top w:val="nil"/>
              <w:left w:val="nil"/>
              <w:bottom w:val="nil"/>
              <w:right w:val="nil"/>
            </w:tcBorders>
          </w:tcPr>
          <w:p w14:paraId="296F5169" w14:textId="77777777" w:rsidR="00C377E5" w:rsidRDefault="00C377E5" w:rsidP="00C377E5">
            <w:pPr>
              <w:spacing w:line="240" w:lineRule="exact"/>
              <w:ind w:left="207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rp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us/</w:t>
            </w:r>
            <w:proofErr w:type="spellStart"/>
            <w:r>
              <w:rPr>
                <w:rFonts w:ascii="Arial" w:eastAsia="Arial" w:hAnsi="Arial" w:cs="Arial"/>
                <w:b/>
                <w:sz w:val="24"/>
                <w:szCs w:val="24"/>
              </w:rPr>
              <w:t>Defisit</w:t>
            </w:r>
            <w:proofErr w:type="spellEnd"/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</w:tcPr>
          <w:p w14:paraId="2E92E22B" w14:textId="77777777" w:rsidR="00C377E5" w:rsidRDefault="00C377E5" w:rsidP="00C377E5">
            <w:pPr>
              <w:spacing w:line="240" w:lineRule="exact"/>
              <w:ind w:left="26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Rp</w:t>
            </w:r>
          </w:p>
        </w:tc>
        <w:tc>
          <w:tcPr>
            <w:tcW w:w="2285" w:type="dxa"/>
            <w:tcBorders>
              <w:top w:val="nil"/>
              <w:left w:val="nil"/>
              <w:bottom w:val="nil"/>
              <w:right w:val="nil"/>
            </w:tcBorders>
          </w:tcPr>
          <w:p w14:paraId="53FB5EDE" w14:textId="3593610F" w:rsidR="00C377E5" w:rsidRDefault="00C377E5" w:rsidP="00C377E5">
            <w:pPr>
              <w:spacing w:line="240" w:lineRule="exact"/>
              <w:ind w:left="168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position w:val="-1"/>
                <w:sz w:val="24"/>
                <w:szCs w:val="24"/>
              </w:rPr>
              <w:t>(29.919.816.947</w:t>
            </w:r>
            <w:r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>,00</w:t>
            </w:r>
            <w:r>
              <w:rPr>
                <w:rFonts w:ascii="Arial" w:eastAsia="Arial" w:hAnsi="Arial" w:cs="Arial"/>
                <w:b/>
                <w:position w:val="-1"/>
                <w:sz w:val="24"/>
                <w:szCs w:val="24"/>
              </w:rPr>
              <w:t>)</w:t>
            </w:r>
          </w:p>
        </w:tc>
      </w:tr>
      <w:tr w:rsidR="00C377E5" w14:paraId="028E7D46" w14:textId="77777777">
        <w:trPr>
          <w:trHeight w:hRule="exact" w:val="400"/>
        </w:trPr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</w:tcPr>
          <w:p w14:paraId="78F4EE24" w14:textId="77777777" w:rsidR="00C377E5" w:rsidRDefault="00C377E5" w:rsidP="00C377E5">
            <w:pPr>
              <w:spacing w:before="49"/>
              <w:ind w:left="1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-</w:t>
            </w:r>
          </w:p>
        </w:tc>
        <w:tc>
          <w:tcPr>
            <w:tcW w:w="2548" w:type="dxa"/>
            <w:tcBorders>
              <w:top w:val="nil"/>
              <w:left w:val="nil"/>
              <w:bottom w:val="nil"/>
              <w:right w:val="nil"/>
            </w:tcBorders>
          </w:tcPr>
          <w:p w14:paraId="6760D522" w14:textId="77777777" w:rsidR="00C377E5" w:rsidRDefault="00C377E5" w:rsidP="00C377E5">
            <w:pPr>
              <w:spacing w:before="49"/>
              <w:ind w:left="207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  <w:szCs w:val="24"/>
              </w:rPr>
              <w:t>Pe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b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y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n</w:t>
            </w:r>
            <w:proofErr w:type="spellEnd"/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2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et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o</w:t>
            </w: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</w:tcPr>
          <w:p w14:paraId="08DD7583" w14:textId="77777777" w:rsidR="00C377E5" w:rsidRDefault="00C377E5" w:rsidP="00C377E5">
            <w:pPr>
              <w:spacing w:before="49"/>
              <w:ind w:left="26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Rp</w:t>
            </w:r>
          </w:p>
        </w:tc>
        <w:tc>
          <w:tcPr>
            <w:tcW w:w="2285" w:type="dxa"/>
            <w:tcBorders>
              <w:top w:val="nil"/>
              <w:left w:val="nil"/>
              <w:bottom w:val="nil"/>
              <w:right w:val="nil"/>
            </w:tcBorders>
          </w:tcPr>
          <w:p w14:paraId="32F1D53E" w14:textId="77777777" w:rsidR="00C377E5" w:rsidRDefault="00C377E5" w:rsidP="00C377E5">
            <w:pPr>
              <w:spacing w:before="49"/>
              <w:ind w:right="121"/>
              <w:jc w:val="right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0,00</w:t>
            </w:r>
          </w:p>
        </w:tc>
      </w:tr>
      <w:tr w:rsidR="00C377E5" w14:paraId="5AC07AA4" w14:textId="77777777">
        <w:trPr>
          <w:trHeight w:hRule="exact" w:val="320"/>
        </w:trPr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</w:tcPr>
          <w:p w14:paraId="2F68A06D" w14:textId="77777777" w:rsidR="00C377E5" w:rsidRDefault="00C377E5" w:rsidP="00C377E5">
            <w:pPr>
              <w:spacing w:before="49" w:line="260" w:lineRule="exact"/>
              <w:ind w:left="1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position w:val="-1"/>
                <w:sz w:val="24"/>
                <w:szCs w:val="24"/>
              </w:rPr>
              <w:t>-</w:t>
            </w:r>
          </w:p>
        </w:tc>
        <w:tc>
          <w:tcPr>
            <w:tcW w:w="2548" w:type="dxa"/>
            <w:tcBorders>
              <w:top w:val="nil"/>
              <w:left w:val="nil"/>
              <w:bottom w:val="nil"/>
              <w:right w:val="nil"/>
            </w:tcBorders>
          </w:tcPr>
          <w:p w14:paraId="5BDF3FB4" w14:textId="77777777" w:rsidR="00C377E5" w:rsidRDefault="00C377E5" w:rsidP="00C377E5">
            <w:pPr>
              <w:spacing w:before="49" w:line="260" w:lineRule="exact"/>
              <w:ind w:left="207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position w:val="-1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position w:val="-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b/>
                <w:position w:val="-1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b/>
                <w:spacing w:val="-1"/>
                <w:position w:val="-1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b/>
                <w:position w:val="-1"/>
                <w:sz w:val="24"/>
                <w:szCs w:val="24"/>
              </w:rPr>
              <w:t>A</w:t>
            </w:r>
            <w:proofErr w:type="spellEnd"/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</w:tcPr>
          <w:p w14:paraId="1E9BBF86" w14:textId="77777777" w:rsidR="00C377E5" w:rsidRDefault="00C377E5" w:rsidP="00C377E5">
            <w:pPr>
              <w:spacing w:before="49" w:line="260" w:lineRule="exact"/>
              <w:ind w:left="26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pacing w:val="1"/>
                <w:position w:val="-1"/>
                <w:sz w:val="24"/>
                <w:szCs w:val="24"/>
              </w:rPr>
              <w:t>Rp</w:t>
            </w:r>
          </w:p>
        </w:tc>
        <w:tc>
          <w:tcPr>
            <w:tcW w:w="2285" w:type="dxa"/>
            <w:tcBorders>
              <w:top w:val="nil"/>
              <w:left w:val="nil"/>
              <w:bottom w:val="nil"/>
              <w:right w:val="nil"/>
            </w:tcBorders>
          </w:tcPr>
          <w:p w14:paraId="580F3711" w14:textId="08B9CC14" w:rsidR="00C377E5" w:rsidRDefault="00C377E5" w:rsidP="00C377E5">
            <w:pPr>
              <w:spacing w:before="49" w:line="260" w:lineRule="exact"/>
              <w:ind w:left="17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position w:val="-1"/>
                <w:sz w:val="24"/>
                <w:szCs w:val="24"/>
              </w:rPr>
              <w:t>(29.919.816.947</w:t>
            </w:r>
            <w:r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>,00</w:t>
            </w:r>
            <w:r>
              <w:rPr>
                <w:rFonts w:ascii="Arial" w:eastAsia="Arial" w:hAnsi="Arial" w:cs="Arial"/>
                <w:b/>
                <w:position w:val="-1"/>
                <w:sz w:val="24"/>
                <w:szCs w:val="24"/>
              </w:rPr>
              <w:t>)</w:t>
            </w:r>
          </w:p>
        </w:tc>
      </w:tr>
    </w:tbl>
    <w:p w14:paraId="252DBBE6" w14:textId="77777777" w:rsidR="00806ECC" w:rsidRDefault="00806ECC"/>
    <w:sectPr w:rsidR="00806ECC">
      <w:footerReference w:type="default" r:id="rId9"/>
      <w:pgSz w:w="11920" w:h="16840"/>
      <w:pgMar w:top="1340" w:right="1160" w:bottom="280" w:left="1080" w:header="0" w:footer="8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A1834F" w14:textId="77777777" w:rsidR="00325DBE" w:rsidRDefault="00325DBE">
      <w:r>
        <w:separator/>
      </w:r>
    </w:p>
  </w:endnote>
  <w:endnote w:type="continuationSeparator" w:id="0">
    <w:p w14:paraId="473F3323" w14:textId="77777777" w:rsidR="00325DBE" w:rsidRDefault="00325D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55DDA" w14:textId="77777777" w:rsidR="00F36BAD" w:rsidRDefault="00000000">
    <w:pPr>
      <w:spacing w:line="200" w:lineRule="exact"/>
    </w:pPr>
    <w:r>
      <w:pict w14:anchorId="79623C0D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514.7pt;margin-top:786.15pt;width:19pt;height:12pt;z-index:-3857;mso-position-horizontal-relative:page;mso-position-vertical-relative:page" filled="f" stroked="f">
          <v:textbox style="mso-next-textbox:#_x0000_s1026" inset="0,0,0,0">
            <w:txbxContent>
              <w:p w14:paraId="60AFE811" w14:textId="77777777" w:rsidR="00F36BAD" w:rsidRDefault="00000000">
                <w:pPr>
                  <w:spacing w:line="220" w:lineRule="exact"/>
                  <w:ind w:left="4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>
                  <w:t>187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584AE" w14:textId="77777777" w:rsidR="00F36BAD" w:rsidRDefault="00000000">
    <w:pPr>
      <w:spacing w:line="200" w:lineRule="exact"/>
    </w:pPr>
    <w:r>
      <w:pict w14:anchorId="48A6C31F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14.7pt;margin-top:786.15pt;width:19pt;height:12pt;z-index:-3856;mso-position-horizontal-relative:page;mso-position-vertical-relative:page" filled="f" stroked="f">
          <v:textbox style="mso-next-textbox:#_x0000_s1025" inset="0,0,0,0">
            <w:txbxContent>
              <w:p w14:paraId="1B174B24" w14:textId="77777777" w:rsidR="00F36BAD" w:rsidRDefault="00000000">
                <w:pPr>
                  <w:spacing w:line="220" w:lineRule="exact"/>
                  <w:ind w:left="4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>
                  <w:t>197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4CC40C" w14:textId="77777777" w:rsidR="00325DBE" w:rsidRDefault="00325DBE">
      <w:r>
        <w:separator/>
      </w:r>
    </w:p>
  </w:footnote>
  <w:footnote w:type="continuationSeparator" w:id="0">
    <w:p w14:paraId="107F692B" w14:textId="77777777" w:rsidR="00325DBE" w:rsidRDefault="00325D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F2876"/>
    <w:multiLevelType w:val="hybridMultilevel"/>
    <w:tmpl w:val="01380100"/>
    <w:lvl w:ilvl="0" w:tplc="81C83662">
      <w:start w:val="1"/>
      <w:numFmt w:val="decimal"/>
      <w:lvlText w:val="%1."/>
      <w:lvlJc w:val="left"/>
      <w:pPr>
        <w:ind w:left="962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561" w:hanging="360"/>
      </w:pPr>
    </w:lvl>
    <w:lvl w:ilvl="2" w:tplc="0421001B" w:tentative="1">
      <w:start w:val="1"/>
      <w:numFmt w:val="lowerRoman"/>
      <w:lvlText w:val="%3."/>
      <w:lvlJc w:val="right"/>
      <w:pPr>
        <w:ind w:left="2281" w:hanging="180"/>
      </w:pPr>
    </w:lvl>
    <w:lvl w:ilvl="3" w:tplc="0421000F" w:tentative="1">
      <w:start w:val="1"/>
      <w:numFmt w:val="decimal"/>
      <w:lvlText w:val="%4."/>
      <w:lvlJc w:val="left"/>
      <w:pPr>
        <w:ind w:left="3001" w:hanging="360"/>
      </w:pPr>
    </w:lvl>
    <w:lvl w:ilvl="4" w:tplc="04210019" w:tentative="1">
      <w:start w:val="1"/>
      <w:numFmt w:val="lowerLetter"/>
      <w:lvlText w:val="%5."/>
      <w:lvlJc w:val="left"/>
      <w:pPr>
        <w:ind w:left="3721" w:hanging="360"/>
      </w:pPr>
    </w:lvl>
    <w:lvl w:ilvl="5" w:tplc="0421001B" w:tentative="1">
      <w:start w:val="1"/>
      <w:numFmt w:val="lowerRoman"/>
      <w:lvlText w:val="%6."/>
      <w:lvlJc w:val="right"/>
      <w:pPr>
        <w:ind w:left="4441" w:hanging="180"/>
      </w:pPr>
    </w:lvl>
    <w:lvl w:ilvl="6" w:tplc="0421000F" w:tentative="1">
      <w:start w:val="1"/>
      <w:numFmt w:val="decimal"/>
      <w:lvlText w:val="%7."/>
      <w:lvlJc w:val="left"/>
      <w:pPr>
        <w:ind w:left="5161" w:hanging="360"/>
      </w:pPr>
    </w:lvl>
    <w:lvl w:ilvl="7" w:tplc="04210019" w:tentative="1">
      <w:start w:val="1"/>
      <w:numFmt w:val="lowerLetter"/>
      <w:lvlText w:val="%8."/>
      <w:lvlJc w:val="left"/>
      <w:pPr>
        <w:ind w:left="5881" w:hanging="360"/>
      </w:pPr>
    </w:lvl>
    <w:lvl w:ilvl="8" w:tplc="0421001B" w:tentative="1">
      <w:start w:val="1"/>
      <w:numFmt w:val="lowerRoman"/>
      <w:lvlText w:val="%9."/>
      <w:lvlJc w:val="right"/>
      <w:pPr>
        <w:ind w:left="6601" w:hanging="180"/>
      </w:pPr>
    </w:lvl>
  </w:abstractNum>
  <w:abstractNum w:abstractNumId="1" w15:restartNumberingAfterBreak="0">
    <w:nsid w:val="08932BD6"/>
    <w:multiLevelType w:val="hybridMultilevel"/>
    <w:tmpl w:val="D2B0272E"/>
    <w:lvl w:ilvl="0" w:tplc="81C83662">
      <w:start w:val="1"/>
      <w:numFmt w:val="decimal"/>
      <w:lvlText w:val="%1."/>
      <w:lvlJc w:val="left"/>
      <w:pPr>
        <w:ind w:left="841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C70DDF"/>
    <w:multiLevelType w:val="multilevel"/>
    <w:tmpl w:val="957884F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40F77B14"/>
    <w:multiLevelType w:val="hybridMultilevel"/>
    <w:tmpl w:val="38325D38"/>
    <w:lvl w:ilvl="0" w:tplc="C58E5B1A">
      <w:start w:val="1"/>
      <w:numFmt w:val="decimal"/>
      <w:lvlText w:val="%1."/>
      <w:lvlJc w:val="left"/>
      <w:pPr>
        <w:ind w:left="841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561" w:hanging="360"/>
      </w:pPr>
    </w:lvl>
    <w:lvl w:ilvl="2" w:tplc="0421001B" w:tentative="1">
      <w:start w:val="1"/>
      <w:numFmt w:val="lowerRoman"/>
      <w:lvlText w:val="%3."/>
      <w:lvlJc w:val="right"/>
      <w:pPr>
        <w:ind w:left="2281" w:hanging="180"/>
      </w:pPr>
    </w:lvl>
    <w:lvl w:ilvl="3" w:tplc="0421000F" w:tentative="1">
      <w:start w:val="1"/>
      <w:numFmt w:val="decimal"/>
      <w:lvlText w:val="%4."/>
      <w:lvlJc w:val="left"/>
      <w:pPr>
        <w:ind w:left="3001" w:hanging="360"/>
      </w:pPr>
    </w:lvl>
    <w:lvl w:ilvl="4" w:tplc="04210019" w:tentative="1">
      <w:start w:val="1"/>
      <w:numFmt w:val="lowerLetter"/>
      <w:lvlText w:val="%5."/>
      <w:lvlJc w:val="left"/>
      <w:pPr>
        <w:ind w:left="3721" w:hanging="360"/>
      </w:pPr>
    </w:lvl>
    <w:lvl w:ilvl="5" w:tplc="0421001B" w:tentative="1">
      <w:start w:val="1"/>
      <w:numFmt w:val="lowerRoman"/>
      <w:lvlText w:val="%6."/>
      <w:lvlJc w:val="right"/>
      <w:pPr>
        <w:ind w:left="4441" w:hanging="180"/>
      </w:pPr>
    </w:lvl>
    <w:lvl w:ilvl="6" w:tplc="0421000F" w:tentative="1">
      <w:start w:val="1"/>
      <w:numFmt w:val="decimal"/>
      <w:lvlText w:val="%7."/>
      <w:lvlJc w:val="left"/>
      <w:pPr>
        <w:ind w:left="5161" w:hanging="360"/>
      </w:pPr>
    </w:lvl>
    <w:lvl w:ilvl="7" w:tplc="04210019" w:tentative="1">
      <w:start w:val="1"/>
      <w:numFmt w:val="lowerLetter"/>
      <w:lvlText w:val="%8."/>
      <w:lvlJc w:val="left"/>
      <w:pPr>
        <w:ind w:left="5881" w:hanging="360"/>
      </w:pPr>
    </w:lvl>
    <w:lvl w:ilvl="8" w:tplc="0421001B" w:tentative="1">
      <w:start w:val="1"/>
      <w:numFmt w:val="lowerRoman"/>
      <w:lvlText w:val="%9."/>
      <w:lvlJc w:val="right"/>
      <w:pPr>
        <w:ind w:left="6601" w:hanging="180"/>
      </w:pPr>
    </w:lvl>
  </w:abstractNum>
  <w:num w:numId="1" w16cid:durableId="1000931494">
    <w:abstractNumId w:val="2"/>
  </w:num>
  <w:num w:numId="2" w16cid:durableId="1476099307">
    <w:abstractNumId w:val="1"/>
  </w:num>
  <w:num w:numId="3" w16cid:durableId="775441115">
    <w:abstractNumId w:val="0"/>
  </w:num>
  <w:num w:numId="4" w16cid:durableId="1158736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6BAD"/>
    <w:rsid w:val="00014C15"/>
    <w:rsid w:val="000174EC"/>
    <w:rsid w:val="00020C7F"/>
    <w:rsid w:val="000318A7"/>
    <w:rsid w:val="00051402"/>
    <w:rsid w:val="0005270F"/>
    <w:rsid w:val="000851FB"/>
    <w:rsid w:val="000863AB"/>
    <w:rsid w:val="000A4A95"/>
    <w:rsid w:val="000C02CB"/>
    <w:rsid w:val="000C3398"/>
    <w:rsid w:val="0014652E"/>
    <w:rsid w:val="00154AE3"/>
    <w:rsid w:val="00157E35"/>
    <w:rsid w:val="00184F6E"/>
    <w:rsid w:val="00193493"/>
    <w:rsid w:val="001F71B1"/>
    <w:rsid w:val="002275AA"/>
    <w:rsid w:val="00252B33"/>
    <w:rsid w:val="00261554"/>
    <w:rsid w:val="00275234"/>
    <w:rsid w:val="00295AB5"/>
    <w:rsid w:val="002A1B54"/>
    <w:rsid w:val="002E2053"/>
    <w:rsid w:val="0030048C"/>
    <w:rsid w:val="00325DBE"/>
    <w:rsid w:val="003267C2"/>
    <w:rsid w:val="003476D1"/>
    <w:rsid w:val="003563D5"/>
    <w:rsid w:val="003620BA"/>
    <w:rsid w:val="003836B6"/>
    <w:rsid w:val="003913C5"/>
    <w:rsid w:val="003C175C"/>
    <w:rsid w:val="003D331B"/>
    <w:rsid w:val="00415625"/>
    <w:rsid w:val="00455006"/>
    <w:rsid w:val="00460FD7"/>
    <w:rsid w:val="00483A15"/>
    <w:rsid w:val="00484C5C"/>
    <w:rsid w:val="0048537C"/>
    <w:rsid w:val="00490482"/>
    <w:rsid w:val="004B6058"/>
    <w:rsid w:val="004C148F"/>
    <w:rsid w:val="004D456A"/>
    <w:rsid w:val="004F1160"/>
    <w:rsid w:val="00527D1C"/>
    <w:rsid w:val="00542B95"/>
    <w:rsid w:val="00556C59"/>
    <w:rsid w:val="0056587C"/>
    <w:rsid w:val="00570EEC"/>
    <w:rsid w:val="005758CC"/>
    <w:rsid w:val="00576D39"/>
    <w:rsid w:val="00577409"/>
    <w:rsid w:val="005E531A"/>
    <w:rsid w:val="005F66CF"/>
    <w:rsid w:val="005F6DA3"/>
    <w:rsid w:val="005F6F30"/>
    <w:rsid w:val="00632B38"/>
    <w:rsid w:val="006450C4"/>
    <w:rsid w:val="00645A24"/>
    <w:rsid w:val="00652580"/>
    <w:rsid w:val="00672667"/>
    <w:rsid w:val="00681435"/>
    <w:rsid w:val="00686C36"/>
    <w:rsid w:val="00690073"/>
    <w:rsid w:val="006977E7"/>
    <w:rsid w:val="006B2E4F"/>
    <w:rsid w:val="006E66E5"/>
    <w:rsid w:val="0072195A"/>
    <w:rsid w:val="007242EC"/>
    <w:rsid w:val="00731424"/>
    <w:rsid w:val="00732DA7"/>
    <w:rsid w:val="007376B6"/>
    <w:rsid w:val="00793EC1"/>
    <w:rsid w:val="007A391C"/>
    <w:rsid w:val="007A54AF"/>
    <w:rsid w:val="007D1BD0"/>
    <w:rsid w:val="007F2A81"/>
    <w:rsid w:val="00806ECC"/>
    <w:rsid w:val="008602D6"/>
    <w:rsid w:val="008646E4"/>
    <w:rsid w:val="00871C8F"/>
    <w:rsid w:val="008779BB"/>
    <w:rsid w:val="008856CB"/>
    <w:rsid w:val="00894141"/>
    <w:rsid w:val="008A1B1D"/>
    <w:rsid w:val="008A3036"/>
    <w:rsid w:val="008D0D5B"/>
    <w:rsid w:val="008E5DBE"/>
    <w:rsid w:val="0091771A"/>
    <w:rsid w:val="0096469A"/>
    <w:rsid w:val="00966D8A"/>
    <w:rsid w:val="0099619B"/>
    <w:rsid w:val="00A048A4"/>
    <w:rsid w:val="00A520DD"/>
    <w:rsid w:val="00A63270"/>
    <w:rsid w:val="00A67E5D"/>
    <w:rsid w:val="00A87109"/>
    <w:rsid w:val="00A93EA0"/>
    <w:rsid w:val="00B014D9"/>
    <w:rsid w:val="00B12A72"/>
    <w:rsid w:val="00B13E4A"/>
    <w:rsid w:val="00B648D7"/>
    <w:rsid w:val="00BC6766"/>
    <w:rsid w:val="00BF36CA"/>
    <w:rsid w:val="00BF6622"/>
    <w:rsid w:val="00C03835"/>
    <w:rsid w:val="00C11D85"/>
    <w:rsid w:val="00C35383"/>
    <w:rsid w:val="00C377E5"/>
    <w:rsid w:val="00C4485D"/>
    <w:rsid w:val="00C44A44"/>
    <w:rsid w:val="00CA43BC"/>
    <w:rsid w:val="00D30C20"/>
    <w:rsid w:val="00D4251F"/>
    <w:rsid w:val="00D52C29"/>
    <w:rsid w:val="00D54822"/>
    <w:rsid w:val="00D849F1"/>
    <w:rsid w:val="00D915F3"/>
    <w:rsid w:val="00DF437A"/>
    <w:rsid w:val="00E06B8F"/>
    <w:rsid w:val="00E136B7"/>
    <w:rsid w:val="00E32B9F"/>
    <w:rsid w:val="00E34AFB"/>
    <w:rsid w:val="00E41C24"/>
    <w:rsid w:val="00E62DDE"/>
    <w:rsid w:val="00E915D1"/>
    <w:rsid w:val="00EB6DBB"/>
    <w:rsid w:val="00EF6996"/>
    <w:rsid w:val="00F04FE0"/>
    <w:rsid w:val="00F17BBC"/>
    <w:rsid w:val="00F22880"/>
    <w:rsid w:val="00F32EEB"/>
    <w:rsid w:val="00F36BAD"/>
    <w:rsid w:val="00F51304"/>
    <w:rsid w:val="00F646A9"/>
    <w:rsid w:val="00F9112B"/>
    <w:rsid w:val="00FA42A6"/>
    <w:rsid w:val="00FB7437"/>
    <w:rsid w:val="00FC188F"/>
    <w:rsid w:val="00FE2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D66CCE"/>
  <w15:docId w15:val="{E45020CF-E03C-4C6F-8199-4CA9B2F14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77E7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5F6F3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014D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014D9"/>
  </w:style>
  <w:style w:type="paragraph" w:styleId="Footer">
    <w:name w:val="footer"/>
    <w:basedOn w:val="Normal"/>
    <w:link w:val="FooterChar"/>
    <w:uiPriority w:val="99"/>
    <w:unhideWhenUsed/>
    <w:rsid w:val="00B014D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014D9"/>
  </w:style>
  <w:style w:type="table" w:styleId="TableGrid">
    <w:name w:val="Table Grid"/>
    <w:basedOn w:val="TableNormal"/>
    <w:uiPriority w:val="59"/>
    <w:rsid w:val="00E32B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76F4BA-F73E-485E-A958-A6EAA4A51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1122</TotalTime>
  <Pages>5</Pages>
  <Words>1044</Words>
  <Characters>5955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 User</cp:lastModifiedBy>
  <cp:revision>79</cp:revision>
  <cp:lastPrinted>2026-03-12T02:56:00Z</cp:lastPrinted>
  <dcterms:created xsi:type="dcterms:W3CDTF">2026-01-27T05:33:00Z</dcterms:created>
  <dcterms:modified xsi:type="dcterms:W3CDTF">2026-03-12T03:10:00Z</dcterms:modified>
</cp:coreProperties>
</file>